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5EAB" w14:textId="77777777" w:rsidR="00150AC5" w:rsidRPr="00834132" w:rsidRDefault="00150AC5" w:rsidP="004A3C45">
      <w:pPr>
        <w:spacing w:line="240" w:lineRule="auto"/>
        <w:ind w:right="203"/>
        <w:jc w:val="center"/>
        <w:rPr>
          <w:rFonts w:ascii="Aptos" w:eastAsia="Calibri" w:hAnsi="Aptos" w:cstheme="minorHAnsi"/>
          <w:b/>
          <w:sz w:val="22"/>
          <w:szCs w:val="22"/>
          <w:lang w:val="ro-RO"/>
        </w:rPr>
      </w:pPr>
    </w:p>
    <w:p w14:paraId="29C2BCA9" w14:textId="77777777" w:rsidR="0014764B" w:rsidRPr="00834132" w:rsidRDefault="0014764B" w:rsidP="004A3C45">
      <w:pPr>
        <w:spacing w:line="240" w:lineRule="auto"/>
        <w:ind w:right="203"/>
        <w:jc w:val="center"/>
        <w:rPr>
          <w:rFonts w:ascii="Aptos" w:eastAsia="Calibri" w:hAnsi="Aptos" w:cstheme="minorHAnsi"/>
          <w:b/>
          <w:sz w:val="22"/>
          <w:szCs w:val="22"/>
          <w:lang w:val="ro-RO"/>
        </w:rPr>
      </w:pPr>
    </w:p>
    <w:p w14:paraId="3166969F" w14:textId="3000CCEF" w:rsidR="00745223" w:rsidRPr="00834132" w:rsidRDefault="00745223" w:rsidP="004A3C45">
      <w:pPr>
        <w:spacing w:line="240" w:lineRule="auto"/>
        <w:ind w:right="203"/>
        <w:jc w:val="center"/>
        <w:rPr>
          <w:rFonts w:ascii="Aptos" w:eastAsia="Calibri" w:hAnsi="Aptos" w:cstheme="minorHAnsi"/>
          <w:b/>
          <w:sz w:val="22"/>
          <w:szCs w:val="22"/>
          <w:lang w:val="ro-RO"/>
        </w:rPr>
      </w:pPr>
      <w:r w:rsidRPr="00834132">
        <w:rPr>
          <w:rFonts w:ascii="Aptos" w:eastAsia="Calibri" w:hAnsi="Aptos" w:cstheme="minorHAnsi"/>
          <w:b/>
          <w:sz w:val="22"/>
          <w:szCs w:val="22"/>
          <w:lang w:val="ro-RO"/>
        </w:rPr>
        <w:t>TERMENI DE REFERINŢĂ</w:t>
      </w:r>
    </w:p>
    <w:p w14:paraId="74DD4A0B" w14:textId="77777777" w:rsidR="00150AC5" w:rsidRPr="00834132" w:rsidRDefault="00150AC5" w:rsidP="004A3C45">
      <w:pPr>
        <w:spacing w:line="240" w:lineRule="auto"/>
        <w:ind w:right="203"/>
        <w:jc w:val="center"/>
        <w:rPr>
          <w:rFonts w:ascii="Aptos" w:eastAsia="Calibri" w:hAnsi="Aptos" w:cstheme="minorHAnsi"/>
          <w:b/>
          <w:sz w:val="22"/>
          <w:szCs w:val="22"/>
          <w:lang w:val="ro-RO"/>
        </w:rPr>
      </w:pPr>
    </w:p>
    <w:p w14:paraId="2EF8EAF8" w14:textId="60C18EAB" w:rsidR="004A3C45" w:rsidRPr="00834132" w:rsidRDefault="00924837" w:rsidP="004A3C45">
      <w:pPr>
        <w:spacing w:line="240" w:lineRule="auto"/>
        <w:ind w:right="203"/>
        <w:jc w:val="center"/>
        <w:rPr>
          <w:rFonts w:ascii="Aptos" w:eastAsia="Calibri" w:hAnsi="Aptos" w:cstheme="minorHAnsi"/>
          <w:b/>
          <w:sz w:val="22"/>
          <w:szCs w:val="22"/>
          <w:lang w:val="ro-RO"/>
        </w:rPr>
      </w:pPr>
      <w:r w:rsidRPr="00834132">
        <w:rPr>
          <w:rFonts w:ascii="Aptos" w:eastAsia="Calibri" w:hAnsi="Aptos" w:cstheme="minorHAnsi"/>
          <w:b/>
          <w:sz w:val="22"/>
          <w:szCs w:val="22"/>
          <w:lang w:val="ro-RO"/>
        </w:rPr>
        <w:t xml:space="preserve">Concurs </w:t>
      </w:r>
      <w:r w:rsidR="0032557A" w:rsidRPr="00834132">
        <w:rPr>
          <w:rFonts w:ascii="Aptos" w:eastAsia="Calibri" w:hAnsi="Aptos" w:cstheme="minorHAnsi"/>
          <w:b/>
          <w:sz w:val="22"/>
          <w:szCs w:val="22"/>
          <w:lang w:val="ro-RO"/>
        </w:rPr>
        <w:t xml:space="preserve">pentru contractarea unui </w:t>
      </w:r>
      <w:r w:rsidR="00E40F3F" w:rsidRPr="00834132">
        <w:rPr>
          <w:rFonts w:ascii="Aptos" w:eastAsia="Calibri" w:hAnsi="Aptos" w:cstheme="minorHAnsi"/>
          <w:b/>
          <w:sz w:val="22"/>
          <w:szCs w:val="22"/>
          <w:lang w:val="ro-RO"/>
        </w:rPr>
        <w:t xml:space="preserve">grup de </w:t>
      </w:r>
      <w:r w:rsidR="00CD0AF2" w:rsidRPr="00834132">
        <w:rPr>
          <w:rFonts w:ascii="Aptos" w:eastAsia="Calibri" w:hAnsi="Aptos" w:cstheme="minorHAnsi"/>
          <w:b/>
          <w:sz w:val="22"/>
          <w:szCs w:val="22"/>
          <w:lang w:val="ro-RO"/>
        </w:rPr>
        <w:t>consultanți</w:t>
      </w:r>
      <w:r w:rsidR="00FB2F94" w:rsidRPr="00834132">
        <w:rPr>
          <w:rFonts w:ascii="Aptos" w:eastAsia="Calibri" w:hAnsi="Aptos" w:cstheme="minorHAnsi"/>
          <w:b/>
          <w:sz w:val="22"/>
          <w:szCs w:val="22"/>
          <w:lang w:val="ro-RO"/>
        </w:rPr>
        <w:t xml:space="preserve"> </w:t>
      </w:r>
      <w:r w:rsidR="00964B23" w:rsidRPr="00834132">
        <w:rPr>
          <w:rFonts w:ascii="Aptos" w:eastAsia="Calibri" w:hAnsi="Aptos" w:cstheme="minorHAnsi"/>
          <w:b/>
          <w:sz w:val="22"/>
          <w:szCs w:val="22"/>
          <w:lang w:val="ro-RO"/>
        </w:rPr>
        <w:t>(</w:t>
      </w:r>
      <w:r w:rsidR="004B300C" w:rsidRPr="00834132">
        <w:rPr>
          <w:rFonts w:ascii="Aptos" w:eastAsia="Calibri" w:hAnsi="Aptos" w:cstheme="minorHAnsi"/>
          <w:b/>
          <w:sz w:val="22"/>
          <w:szCs w:val="22"/>
          <w:lang w:val="ro-RO"/>
        </w:rPr>
        <w:t xml:space="preserve">minim </w:t>
      </w:r>
      <w:r w:rsidR="00964B23" w:rsidRPr="00834132">
        <w:rPr>
          <w:rFonts w:ascii="Aptos" w:eastAsia="Calibri" w:hAnsi="Aptos" w:cstheme="minorHAnsi"/>
          <w:b/>
          <w:sz w:val="22"/>
          <w:szCs w:val="22"/>
          <w:lang w:val="ro-RO"/>
        </w:rPr>
        <w:t>doi consultanți)</w:t>
      </w:r>
      <w:r w:rsidR="002E7397" w:rsidRPr="00834132">
        <w:rPr>
          <w:rFonts w:ascii="Aptos" w:eastAsia="Calibri" w:hAnsi="Aptos" w:cstheme="minorHAnsi"/>
          <w:b/>
          <w:sz w:val="22"/>
          <w:szCs w:val="22"/>
          <w:lang w:val="ro-RO"/>
        </w:rPr>
        <w:t xml:space="preserve"> pentru </w:t>
      </w:r>
    </w:p>
    <w:p w14:paraId="6266C567" w14:textId="1AAFD8DD" w:rsidR="00F31CD9" w:rsidRPr="00834132" w:rsidRDefault="002E7397" w:rsidP="004A3C45">
      <w:pPr>
        <w:spacing w:line="240" w:lineRule="auto"/>
        <w:ind w:right="203"/>
        <w:jc w:val="center"/>
        <w:rPr>
          <w:rFonts w:ascii="Aptos" w:eastAsia="Calibri" w:hAnsi="Aptos" w:cstheme="minorHAnsi"/>
          <w:b/>
          <w:sz w:val="22"/>
          <w:szCs w:val="22"/>
          <w:lang w:val="ro-RO"/>
        </w:rPr>
      </w:pPr>
      <w:r w:rsidRPr="00834132">
        <w:rPr>
          <w:rFonts w:ascii="Aptos" w:eastAsia="Calibri" w:hAnsi="Aptos" w:cstheme="minorHAnsi"/>
          <w:b/>
          <w:sz w:val="22"/>
          <w:szCs w:val="22"/>
          <w:lang w:val="ro-RO"/>
        </w:rPr>
        <w:t xml:space="preserve">instruirea </w:t>
      </w:r>
      <w:r w:rsidR="00CB467C" w:rsidRPr="00834132">
        <w:rPr>
          <w:rFonts w:ascii="Aptos" w:eastAsia="Calibri" w:hAnsi="Aptos" w:cstheme="minorHAnsi"/>
          <w:b/>
          <w:sz w:val="22"/>
          <w:szCs w:val="22"/>
          <w:lang w:val="ro-RO"/>
        </w:rPr>
        <w:t xml:space="preserve">moderatorilor </w:t>
      </w:r>
      <w:r w:rsidRPr="00834132">
        <w:rPr>
          <w:rFonts w:ascii="Aptos" w:eastAsia="Calibri" w:hAnsi="Aptos" w:cstheme="minorHAnsi"/>
          <w:b/>
          <w:sz w:val="22"/>
          <w:szCs w:val="22"/>
          <w:lang w:val="ro-RO"/>
        </w:rPr>
        <w:t xml:space="preserve">locali în </w:t>
      </w:r>
      <w:r w:rsidR="00F8330B" w:rsidRPr="00834132">
        <w:rPr>
          <w:rFonts w:ascii="Aptos" w:eastAsia="Calibri" w:hAnsi="Aptos" w:cstheme="minorHAnsi"/>
          <w:b/>
          <w:sz w:val="22"/>
          <w:szCs w:val="22"/>
          <w:lang w:val="ro-RO"/>
        </w:rPr>
        <w:t xml:space="preserve">livrarea </w:t>
      </w:r>
      <w:r w:rsidR="004A3C45" w:rsidRPr="00834132">
        <w:rPr>
          <w:rFonts w:ascii="Aptos" w:eastAsia="Calibri" w:hAnsi="Aptos" w:cstheme="minorHAnsi"/>
          <w:b/>
          <w:sz w:val="22"/>
          <w:szCs w:val="22"/>
          <w:lang w:val="ro-RO"/>
        </w:rPr>
        <w:t>P</w:t>
      </w:r>
      <w:r w:rsidRPr="00834132">
        <w:rPr>
          <w:rFonts w:ascii="Aptos" w:eastAsia="Calibri" w:hAnsi="Aptos" w:cstheme="minorHAnsi"/>
          <w:b/>
          <w:sz w:val="22"/>
          <w:szCs w:val="22"/>
          <w:lang w:val="ro-RO"/>
        </w:rPr>
        <w:t>rogramul</w:t>
      </w:r>
      <w:r w:rsidR="004A3C45" w:rsidRPr="00834132">
        <w:rPr>
          <w:rFonts w:ascii="Aptos" w:eastAsia="Calibri" w:hAnsi="Aptos" w:cstheme="minorHAnsi"/>
          <w:b/>
          <w:sz w:val="22"/>
          <w:szCs w:val="22"/>
          <w:lang w:val="ro-RO"/>
        </w:rPr>
        <w:t>ui</w:t>
      </w:r>
      <w:r w:rsidRPr="00834132">
        <w:rPr>
          <w:rFonts w:ascii="Aptos" w:eastAsia="Calibri" w:hAnsi="Aptos" w:cstheme="minorHAnsi"/>
          <w:b/>
          <w:sz w:val="22"/>
          <w:szCs w:val="22"/>
          <w:lang w:val="ro-RO"/>
        </w:rPr>
        <w:t xml:space="preserve"> de </w:t>
      </w:r>
      <w:proofErr w:type="spellStart"/>
      <w:r w:rsidR="004A3C45" w:rsidRPr="00834132">
        <w:rPr>
          <w:rFonts w:ascii="Aptos" w:eastAsia="Calibri" w:hAnsi="Aptos" w:cstheme="minorHAnsi"/>
          <w:b/>
          <w:sz w:val="22"/>
          <w:szCs w:val="22"/>
          <w:lang w:val="ro-RO"/>
        </w:rPr>
        <w:t>P</w:t>
      </w:r>
      <w:r w:rsidRPr="00834132">
        <w:rPr>
          <w:rFonts w:ascii="Aptos" w:eastAsia="Calibri" w:hAnsi="Aptos" w:cstheme="minorHAnsi"/>
          <w:b/>
          <w:sz w:val="22"/>
          <w:szCs w:val="22"/>
          <w:lang w:val="ro-RO"/>
        </w:rPr>
        <w:t>arenting</w:t>
      </w:r>
      <w:proofErr w:type="spellEnd"/>
      <w:r w:rsidRPr="00834132">
        <w:rPr>
          <w:rFonts w:ascii="Aptos" w:eastAsia="Calibri" w:hAnsi="Aptos" w:cstheme="minorHAnsi"/>
          <w:b/>
          <w:sz w:val="22"/>
          <w:szCs w:val="22"/>
          <w:lang w:val="ro-RO"/>
        </w:rPr>
        <w:t xml:space="preserve"> </w:t>
      </w:r>
      <w:r w:rsidR="004A3C45" w:rsidRPr="00834132">
        <w:rPr>
          <w:rFonts w:ascii="Aptos" w:eastAsia="Calibri" w:hAnsi="Aptos" w:cstheme="minorHAnsi"/>
          <w:b/>
          <w:sz w:val="22"/>
          <w:szCs w:val="22"/>
          <w:lang w:val="ro-RO"/>
        </w:rPr>
        <w:t>P</w:t>
      </w:r>
      <w:r w:rsidR="00F8330B" w:rsidRPr="00834132">
        <w:rPr>
          <w:rFonts w:ascii="Aptos" w:eastAsia="Calibri" w:hAnsi="Aptos" w:cstheme="minorHAnsi"/>
          <w:b/>
          <w:sz w:val="22"/>
          <w:szCs w:val="22"/>
          <w:lang w:val="ro-RO"/>
        </w:rPr>
        <w:t xml:space="preserve">ozitiv către comunitatea locală </w:t>
      </w:r>
      <w:r w:rsidR="004B300C" w:rsidRPr="00834132">
        <w:rPr>
          <w:rFonts w:ascii="Aptos" w:eastAsia="Calibri" w:hAnsi="Aptos" w:cstheme="minorHAnsi"/>
          <w:b/>
          <w:sz w:val="22"/>
          <w:szCs w:val="22"/>
          <w:lang w:val="ro-RO"/>
        </w:rPr>
        <w:t xml:space="preserve"> </w:t>
      </w:r>
    </w:p>
    <w:p w14:paraId="584B8575" w14:textId="77777777" w:rsidR="004C29BF" w:rsidRPr="00834132" w:rsidRDefault="004C29BF" w:rsidP="004A3C45">
      <w:pPr>
        <w:spacing w:line="240" w:lineRule="auto"/>
        <w:ind w:right="203"/>
        <w:jc w:val="center"/>
        <w:rPr>
          <w:rFonts w:ascii="Aptos" w:eastAsia="Calibri" w:hAnsi="Aptos" w:cstheme="minorHAnsi"/>
          <w:b/>
          <w:sz w:val="22"/>
          <w:szCs w:val="22"/>
          <w:lang w:val="ro-RO"/>
        </w:rPr>
      </w:pPr>
    </w:p>
    <w:p w14:paraId="398C8084" w14:textId="7273360D" w:rsidR="009F3566" w:rsidRPr="00834132" w:rsidRDefault="004C29BF" w:rsidP="004A3C45">
      <w:pPr>
        <w:suppressAutoHyphens w:val="0"/>
        <w:spacing w:line="256" w:lineRule="auto"/>
        <w:ind w:firstLine="1134"/>
        <w:jc w:val="center"/>
        <w:rPr>
          <w:rFonts w:ascii="Aptos" w:eastAsia="Calibri" w:hAnsi="Aptos" w:cstheme="minorHAnsi"/>
          <w:b/>
          <w:bCs/>
          <w:kern w:val="0"/>
          <w:sz w:val="22"/>
          <w:szCs w:val="22"/>
          <w:lang w:val="ro-RO" w:eastAsia="en-US"/>
        </w:rPr>
      </w:pPr>
      <w:r w:rsidRPr="00834132">
        <w:rPr>
          <w:rFonts w:ascii="Aptos" w:eastAsia="Calibri" w:hAnsi="Aptos" w:cstheme="minorHAnsi"/>
          <w:b/>
          <w:bCs/>
          <w:kern w:val="0"/>
          <w:sz w:val="22"/>
          <w:szCs w:val="22"/>
          <w:lang w:val="ro-RO" w:eastAsia="en-US"/>
        </w:rPr>
        <w:t>Contract de Grant nr. G15308 din 02.04.2025</w:t>
      </w:r>
    </w:p>
    <w:tbl>
      <w:tblPr>
        <w:tblW w:w="10243" w:type="dxa"/>
        <w:tblInd w:w="180" w:type="dxa"/>
        <w:tblCellMar>
          <w:top w:w="15" w:type="dxa"/>
          <w:left w:w="15" w:type="dxa"/>
          <w:bottom w:w="15" w:type="dxa"/>
          <w:right w:w="15" w:type="dxa"/>
        </w:tblCellMar>
        <w:tblLook w:val="04A0" w:firstRow="1" w:lastRow="0" w:firstColumn="1" w:lastColumn="0" w:noHBand="0" w:noVBand="1"/>
      </w:tblPr>
      <w:tblGrid>
        <w:gridCol w:w="5614"/>
        <w:gridCol w:w="4629"/>
      </w:tblGrid>
      <w:tr w:rsidR="0032557A" w:rsidRPr="00834132" w14:paraId="786DD248" w14:textId="77777777" w:rsidTr="05BE3A0F">
        <w:trPr>
          <w:trHeight w:val="307"/>
        </w:trPr>
        <w:tc>
          <w:tcPr>
            <w:tcW w:w="5614" w:type="dxa"/>
            <w:vAlign w:val="center"/>
            <w:hideMark/>
          </w:tcPr>
          <w:p w14:paraId="15350653" w14:textId="77777777" w:rsidR="0032557A" w:rsidRPr="00834132" w:rsidRDefault="0032557A" w:rsidP="004A3C45">
            <w:pPr>
              <w:spacing w:line="240" w:lineRule="auto"/>
              <w:ind w:left="939"/>
              <w:rPr>
                <w:rFonts w:ascii="Aptos" w:hAnsi="Aptos" w:cstheme="minorHAnsi"/>
                <w:b/>
                <w:bCs/>
                <w:color w:val="000000"/>
                <w:sz w:val="22"/>
                <w:szCs w:val="22"/>
                <w:lang w:val="ro-RO"/>
              </w:rPr>
            </w:pPr>
            <w:bookmarkStart w:id="0" w:name="_Hlk80101695"/>
            <w:r w:rsidRPr="00834132">
              <w:rPr>
                <w:rFonts w:ascii="Aptos" w:hAnsi="Aptos" w:cstheme="minorHAnsi"/>
                <w:b/>
                <w:bCs/>
                <w:color w:val="000000"/>
                <w:sz w:val="22"/>
                <w:szCs w:val="22"/>
                <w:lang w:val="ro-RO"/>
              </w:rPr>
              <w:t>Organizația:</w:t>
            </w:r>
          </w:p>
        </w:tc>
        <w:tc>
          <w:tcPr>
            <w:tcW w:w="4629" w:type="dxa"/>
            <w:vAlign w:val="center"/>
            <w:hideMark/>
          </w:tcPr>
          <w:p w14:paraId="2E406BA1" w14:textId="5FE36513" w:rsidR="007654EB" w:rsidRPr="00834132" w:rsidRDefault="00754D52" w:rsidP="004A3C45">
            <w:pPr>
              <w:spacing w:line="240" w:lineRule="auto"/>
              <w:ind w:left="939"/>
              <w:rPr>
                <w:rFonts w:ascii="Aptos" w:hAnsi="Aptos" w:cstheme="minorHAnsi"/>
                <w:color w:val="000000"/>
                <w:sz w:val="22"/>
                <w:szCs w:val="22"/>
                <w:lang w:val="ro-RO"/>
              </w:rPr>
            </w:pPr>
            <w:r w:rsidRPr="00834132">
              <w:rPr>
                <w:rFonts w:ascii="Aptos" w:hAnsi="Aptos" w:cstheme="minorHAnsi"/>
                <w:color w:val="000000"/>
                <w:sz w:val="22"/>
                <w:szCs w:val="22"/>
                <w:lang w:val="ro-RO"/>
              </w:rPr>
              <w:t xml:space="preserve">I.P. </w:t>
            </w:r>
            <w:r w:rsidR="0032557A" w:rsidRPr="00834132">
              <w:rPr>
                <w:rFonts w:ascii="Aptos" w:hAnsi="Aptos" w:cstheme="minorHAnsi"/>
                <w:color w:val="000000"/>
                <w:sz w:val="22"/>
                <w:szCs w:val="22"/>
                <w:lang w:val="ro-RO"/>
              </w:rPr>
              <w:t>Keystone Moldova</w:t>
            </w:r>
            <w:r w:rsidR="00F31CD9" w:rsidRPr="00834132">
              <w:rPr>
                <w:rFonts w:ascii="Aptos" w:hAnsi="Aptos" w:cstheme="minorHAnsi"/>
                <w:color w:val="000000"/>
                <w:sz w:val="22"/>
                <w:szCs w:val="22"/>
                <w:lang w:val="ro-RO"/>
              </w:rPr>
              <w:t xml:space="preserve"> </w:t>
            </w:r>
          </w:p>
        </w:tc>
      </w:tr>
      <w:tr w:rsidR="007654EB" w:rsidRPr="00834132" w14:paraId="00C4129C" w14:textId="77777777" w:rsidTr="05BE3A0F">
        <w:trPr>
          <w:trHeight w:val="307"/>
        </w:trPr>
        <w:tc>
          <w:tcPr>
            <w:tcW w:w="5614" w:type="dxa"/>
            <w:vAlign w:val="center"/>
          </w:tcPr>
          <w:p w14:paraId="05995734" w14:textId="09A2785C" w:rsidR="007654EB" w:rsidRPr="00834132" w:rsidRDefault="007654EB"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 xml:space="preserve">Tip concurs: </w:t>
            </w:r>
          </w:p>
        </w:tc>
        <w:tc>
          <w:tcPr>
            <w:tcW w:w="4629" w:type="dxa"/>
            <w:vAlign w:val="center"/>
          </w:tcPr>
          <w:p w14:paraId="66B31F49" w14:textId="1B7075D4" w:rsidR="007654EB" w:rsidRPr="00834132" w:rsidRDefault="007654EB" w:rsidP="004A3C45">
            <w:pPr>
              <w:spacing w:line="240" w:lineRule="auto"/>
              <w:ind w:left="939"/>
              <w:rPr>
                <w:rFonts w:ascii="Aptos" w:hAnsi="Aptos" w:cstheme="minorHAnsi"/>
                <w:color w:val="000000"/>
                <w:sz w:val="22"/>
                <w:szCs w:val="22"/>
                <w:lang w:val="ro-RO"/>
              </w:rPr>
            </w:pPr>
            <w:r w:rsidRPr="00834132">
              <w:rPr>
                <w:rFonts w:ascii="Aptos" w:hAnsi="Aptos" w:cstheme="minorHAnsi"/>
                <w:color w:val="000000"/>
                <w:sz w:val="22"/>
                <w:szCs w:val="22"/>
                <w:lang w:val="ro-RO"/>
              </w:rPr>
              <w:t xml:space="preserve">Național (doar pentru persoane rezidente în RM) </w:t>
            </w:r>
          </w:p>
        </w:tc>
      </w:tr>
      <w:tr w:rsidR="0032557A" w:rsidRPr="00834132" w14:paraId="5C52A72E" w14:textId="77777777" w:rsidTr="05BE3A0F">
        <w:trPr>
          <w:trHeight w:val="320"/>
        </w:trPr>
        <w:tc>
          <w:tcPr>
            <w:tcW w:w="5614" w:type="dxa"/>
            <w:vAlign w:val="center"/>
            <w:hideMark/>
          </w:tcPr>
          <w:p w14:paraId="28290959" w14:textId="77777777"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Sector:</w:t>
            </w:r>
          </w:p>
        </w:tc>
        <w:tc>
          <w:tcPr>
            <w:tcW w:w="4629" w:type="dxa"/>
            <w:vAlign w:val="center"/>
            <w:hideMark/>
          </w:tcPr>
          <w:p w14:paraId="4958521B" w14:textId="60CFECAB" w:rsidR="0032557A" w:rsidRPr="00834132" w:rsidRDefault="0032557A" w:rsidP="004A3C45">
            <w:pPr>
              <w:spacing w:line="240" w:lineRule="auto"/>
              <w:ind w:left="939"/>
              <w:rPr>
                <w:rFonts w:ascii="Aptos" w:hAnsi="Aptos" w:cstheme="minorHAnsi"/>
                <w:color w:val="000000"/>
                <w:sz w:val="22"/>
                <w:szCs w:val="22"/>
                <w:lang w:val="ro-RO"/>
              </w:rPr>
            </w:pPr>
            <w:r w:rsidRPr="00834132">
              <w:rPr>
                <w:rFonts w:ascii="Aptos" w:hAnsi="Aptos" w:cstheme="minorHAnsi"/>
                <w:color w:val="000000"/>
                <w:sz w:val="22"/>
                <w:szCs w:val="22"/>
                <w:lang w:val="ro-RO"/>
              </w:rPr>
              <w:t>Servicii sociale</w:t>
            </w:r>
          </w:p>
        </w:tc>
      </w:tr>
      <w:tr w:rsidR="0032557A" w:rsidRPr="00834132" w14:paraId="5626F2EE" w14:textId="77777777" w:rsidTr="05BE3A0F">
        <w:trPr>
          <w:trHeight w:val="307"/>
        </w:trPr>
        <w:tc>
          <w:tcPr>
            <w:tcW w:w="5614" w:type="dxa"/>
            <w:vAlign w:val="center"/>
            <w:hideMark/>
          </w:tcPr>
          <w:p w14:paraId="69E47397" w14:textId="77777777"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Tipul contractului:</w:t>
            </w:r>
          </w:p>
        </w:tc>
        <w:tc>
          <w:tcPr>
            <w:tcW w:w="4629" w:type="dxa"/>
            <w:vAlign w:val="center"/>
            <w:hideMark/>
          </w:tcPr>
          <w:p w14:paraId="7C334690" w14:textId="77777777" w:rsidR="0032557A" w:rsidRPr="00834132" w:rsidRDefault="0032557A" w:rsidP="004A3C45">
            <w:pPr>
              <w:spacing w:line="240" w:lineRule="auto"/>
              <w:ind w:left="939"/>
              <w:rPr>
                <w:rFonts w:ascii="Aptos" w:hAnsi="Aptos" w:cstheme="minorHAnsi"/>
                <w:color w:val="000000"/>
                <w:sz w:val="22"/>
                <w:szCs w:val="22"/>
                <w:lang w:val="ro-RO"/>
              </w:rPr>
            </w:pPr>
            <w:r w:rsidRPr="00834132">
              <w:rPr>
                <w:rFonts w:ascii="Aptos" w:hAnsi="Aptos" w:cstheme="minorHAnsi"/>
                <w:color w:val="000000"/>
                <w:sz w:val="22"/>
                <w:szCs w:val="22"/>
                <w:lang w:val="ro-RO"/>
              </w:rPr>
              <w:t xml:space="preserve">Prestare servicii </w:t>
            </w:r>
          </w:p>
        </w:tc>
      </w:tr>
      <w:tr w:rsidR="0032557A" w:rsidRPr="00834132" w14:paraId="01F8A7E6" w14:textId="77777777" w:rsidTr="05BE3A0F">
        <w:trPr>
          <w:trHeight w:val="320"/>
        </w:trPr>
        <w:tc>
          <w:tcPr>
            <w:tcW w:w="5614" w:type="dxa"/>
            <w:vAlign w:val="center"/>
            <w:hideMark/>
          </w:tcPr>
          <w:p w14:paraId="2F426E9A" w14:textId="77777777"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Locație:</w:t>
            </w:r>
          </w:p>
        </w:tc>
        <w:tc>
          <w:tcPr>
            <w:tcW w:w="4629" w:type="dxa"/>
            <w:vAlign w:val="center"/>
            <w:hideMark/>
          </w:tcPr>
          <w:p w14:paraId="2299D121" w14:textId="46087719" w:rsidR="0032557A" w:rsidRPr="00834132" w:rsidRDefault="0045531A" w:rsidP="004A3C45">
            <w:pPr>
              <w:spacing w:line="240" w:lineRule="auto"/>
              <w:ind w:left="939"/>
              <w:rPr>
                <w:rFonts w:ascii="Aptos" w:hAnsi="Aptos" w:cstheme="minorHAnsi"/>
                <w:color w:val="000000"/>
                <w:sz w:val="22"/>
                <w:szCs w:val="22"/>
                <w:lang w:val="ro-RO"/>
              </w:rPr>
            </w:pPr>
            <w:r w:rsidRPr="00834132">
              <w:rPr>
                <w:rFonts w:ascii="Aptos" w:hAnsi="Aptos" w:cstheme="minorHAnsi"/>
                <w:color w:val="000000"/>
                <w:sz w:val="22"/>
                <w:szCs w:val="22"/>
                <w:lang w:val="ro-RO"/>
              </w:rPr>
              <w:t xml:space="preserve">Chișinău, </w:t>
            </w:r>
            <w:r w:rsidR="0032557A" w:rsidRPr="00834132">
              <w:rPr>
                <w:rFonts w:ascii="Aptos" w:hAnsi="Aptos" w:cstheme="minorHAnsi"/>
                <w:color w:val="000000"/>
                <w:sz w:val="22"/>
                <w:szCs w:val="22"/>
                <w:lang w:val="ro-RO"/>
              </w:rPr>
              <w:t>Republica Moldova</w:t>
            </w:r>
          </w:p>
        </w:tc>
      </w:tr>
      <w:tr w:rsidR="0032557A" w:rsidRPr="00834132" w14:paraId="359FE04B" w14:textId="77777777" w:rsidTr="05BE3A0F">
        <w:trPr>
          <w:trHeight w:val="627"/>
        </w:trPr>
        <w:tc>
          <w:tcPr>
            <w:tcW w:w="5614" w:type="dxa"/>
            <w:vAlign w:val="center"/>
            <w:hideMark/>
          </w:tcPr>
          <w:p w14:paraId="5CB4D6AE" w14:textId="77777777"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Termen limită de depunere a dosarului de aplicare:</w:t>
            </w:r>
          </w:p>
        </w:tc>
        <w:tc>
          <w:tcPr>
            <w:tcW w:w="4629" w:type="dxa"/>
            <w:vAlign w:val="center"/>
            <w:hideMark/>
          </w:tcPr>
          <w:p w14:paraId="209CACDA" w14:textId="2625246E" w:rsidR="0032557A" w:rsidRPr="004E79C1" w:rsidRDefault="004E79C1" w:rsidP="004A3C45">
            <w:pPr>
              <w:spacing w:line="240" w:lineRule="auto"/>
              <w:ind w:left="939"/>
              <w:rPr>
                <w:rFonts w:ascii="Aptos" w:hAnsi="Aptos" w:cstheme="minorHAnsi"/>
                <w:color w:val="000000"/>
                <w:sz w:val="22"/>
                <w:szCs w:val="22"/>
                <w:lang w:val="ro-RO"/>
              </w:rPr>
            </w:pPr>
            <w:r w:rsidRPr="004E79C1">
              <w:rPr>
                <w:rFonts w:ascii="Aptos" w:hAnsi="Aptos" w:cstheme="minorHAnsi"/>
                <w:color w:val="000000" w:themeColor="text1"/>
                <w:sz w:val="22"/>
                <w:szCs w:val="22"/>
                <w:lang w:val="ro-RO"/>
              </w:rPr>
              <w:t>19</w:t>
            </w:r>
            <w:r w:rsidR="00445051" w:rsidRPr="004E79C1">
              <w:rPr>
                <w:rFonts w:ascii="Aptos" w:hAnsi="Aptos" w:cstheme="minorHAnsi"/>
                <w:color w:val="000000" w:themeColor="text1"/>
                <w:sz w:val="22"/>
                <w:szCs w:val="22"/>
                <w:lang w:val="ro-RO"/>
              </w:rPr>
              <w:t xml:space="preserve"> </w:t>
            </w:r>
            <w:r w:rsidR="00CB467C" w:rsidRPr="004E79C1">
              <w:rPr>
                <w:rFonts w:ascii="Aptos" w:hAnsi="Aptos" w:cstheme="minorHAnsi"/>
                <w:color w:val="000000" w:themeColor="text1"/>
                <w:sz w:val="22"/>
                <w:szCs w:val="22"/>
                <w:lang w:val="ro-RO"/>
              </w:rPr>
              <w:t>august</w:t>
            </w:r>
            <w:r w:rsidR="00235B7E" w:rsidRPr="004E79C1">
              <w:rPr>
                <w:rFonts w:ascii="Aptos" w:hAnsi="Aptos" w:cstheme="minorHAnsi"/>
                <w:color w:val="000000" w:themeColor="text1"/>
                <w:sz w:val="22"/>
                <w:szCs w:val="22"/>
                <w:lang w:val="ro-RO"/>
              </w:rPr>
              <w:t xml:space="preserve"> </w:t>
            </w:r>
            <w:r w:rsidR="0004465E" w:rsidRPr="004E79C1">
              <w:rPr>
                <w:rFonts w:ascii="Aptos" w:hAnsi="Aptos" w:cstheme="minorHAnsi"/>
                <w:color w:val="000000" w:themeColor="text1"/>
                <w:sz w:val="22"/>
                <w:szCs w:val="22"/>
                <w:lang w:val="ro-RO"/>
              </w:rPr>
              <w:t>202</w:t>
            </w:r>
            <w:r w:rsidR="009E4B2E" w:rsidRPr="004E79C1">
              <w:rPr>
                <w:rFonts w:ascii="Aptos" w:hAnsi="Aptos" w:cstheme="minorHAnsi"/>
                <w:color w:val="000000" w:themeColor="text1"/>
                <w:sz w:val="22"/>
                <w:szCs w:val="22"/>
                <w:lang w:val="ro-RO"/>
              </w:rPr>
              <w:t>6</w:t>
            </w:r>
            <w:r w:rsidR="007F70C7" w:rsidRPr="004E79C1">
              <w:rPr>
                <w:rFonts w:ascii="Aptos" w:hAnsi="Aptos" w:cstheme="minorHAnsi"/>
                <w:color w:val="000000" w:themeColor="text1"/>
                <w:sz w:val="22"/>
                <w:szCs w:val="22"/>
                <w:lang w:val="ro-RO"/>
              </w:rPr>
              <w:t>, or</w:t>
            </w:r>
            <w:r w:rsidR="002C65EF" w:rsidRPr="004E79C1">
              <w:rPr>
                <w:rFonts w:ascii="Aptos" w:hAnsi="Aptos" w:cstheme="minorHAnsi"/>
                <w:color w:val="000000" w:themeColor="text1"/>
                <w:sz w:val="22"/>
                <w:szCs w:val="22"/>
                <w:lang w:val="ro-RO"/>
              </w:rPr>
              <w:t xml:space="preserve">a </w:t>
            </w:r>
            <w:r w:rsidR="00CB467C" w:rsidRPr="004E79C1">
              <w:rPr>
                <w:rFonts w:ascii="Aptos" w:hAnsi="Aptos" w:cstheme="minorHAnsi"/>
                <w:color w:val="000000" w:themeColor="text1"/>
                <w:sz w:val="22"/>
                <w:szCs w:val="22"/>
                <w:lang w:val="ro-RO"/>
              </w:rPr>
              <w:t>23</w:t>
            </w:r>
            <w:r w:rsidR="002C65EF" w:rsidRPr="004E79C1">
              <w:rPr>
                <w:rFonts w:ascii="Aptos" w:hAnsi="Aptos" w:cstheme="minorHAnsi"/>
                <w:color w:val="000000" w:themeColor="text1"/>
                <w:sz w:val="22"/>
                <w:szCs w:val="22"/>
                <w:lang w:val="ro-RO"/>
              </w:rPr>
              <w:t>:</w:t>
            </w:r>
            <w:r w:rsidR="00CB467C" w:rsidRPr="004E79C1">
              <w:rPr>
                <w:rFonts w:ascii="Aptos" w:hAnsi="Aptos" w:cstheme="minorHAnsi"/>
                <w:color w:val="000000" w:themeColor="text1"/>
                <w:sz w:val="22"/>
                <w:szCs w:val="22"/>
                <w:lang w:val="ro-RO"/>
              </w:rPr>
              <w:t>59</w:t>
            </w:r>
            <w:r w:rsidR="007A211D" w:rsidRPr="004E79C1">
              <w:rPr>
                <w:rFonts w:ascii="Aptos" w:hAnsi="Aptos" w:cstheme="minorHAnsi"/>
                <w:color w:val="000000" w:themeColor="text1"/>
                <w:sz w:val="22"/>
                <w:szCs w:val="22"/>
                <w:lang w:val="ro-RO"/>
              </w:rPr>
              <w:t>:59</w:t>
            </w:r>
          </w:p>
        </w:tc>
      </w:tr>
      <w:tr w:rsidR="0032557A" w:rsidRPr="00834132" w14:paraId="0842602C" w14:textId="77777777" w:rsidTr="05BE3A0F">
        <w:trPr>
          <w:trHeight w:val="614"/>
        </w:trPr>
        <w:tc>
          <w:tcPr>
            <w:tcW w:w="5614" w:type="dxa"/>
          </w:tcPr>
          <w:p w14:paraId="516C6075" w14:textId="47DA28D5"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 xml:space="preserve">Numărul de zile </w:t>
            </w:r>
            <w:r w:rsidR="00755581" w:rsidRPr="00834132">
              <w:rPr>
                <w:rFonts w:ascii="Aptos" w:hAnsi="Aptos" w:cstheme="minorHAnsi"/>
                <w:b/>
                <w:bCs/>
                <w:color w:val="000000"/>
                <w:sz w:val="22"/>
                <w:szCs w:val="22"/>
                <w:lang w:val="ro-RO"/>
              </w:rPr>
              <w:t>de consultanță</w:t>
            </w:r>
            <w:r w:rsidRPr="00834132">
              <w:rPr>
                <w:rFonts w:ascii="Aptos" w:hAnsi="Aptos" w:cstheme="minorHAnsi"/>
                <w:b/>
                <w:bCs/>
                <w:color w:val="000000"/>
                <w:sz w:val="22"/>
                <w:szCs w:val="22"/>
                <w:lang w:val="ro-RO"/>
              </w:rPr>
              <w:t xml:space="preserve"> alocate pentru prestarea serviciilor</w:t>
            </w:r>
            <w:r w:rsidRPr="00834132">
              <w:rPr>
                <w:rFonts w:ascii="Aptos" w:hAnsi="Aptos" w:cstheme="minorHAnsi"/>
                <w:b/>
                <w:color w:val="000000"/>
                <w:sz w:val="22"/>
                <w:szCs w:val="22"/>
                <w:lang w:val="ro-RO"/>
              </w:rPr>
              <w:t>:</w:t>
            </w:r>
          </w:p>
        </w:tc>
        <w:tc>
          <w:tcPr>
            <w:tcW w:w="4629" w:type="dxa"/>
            <w:vAlign w:val="center"/>
          </w:tcPr>
          <w:p w14:paraId="45BD3FB8" w14:textId="6C754B7B" w:rsidR="0032557A" w:rsidRPr="004E79C1" w:rsidRDefault="00A021C7" w:rsidP="004A3C45">
            <w:pPr>
              <w:spacing w:line="240" w:lineRule="auto"/>
              <w:ind w:left="939"/>
              <w:rPr>
                <w:rFonts w:ascii="Aptos" w:hAnsi="Aptos" w:cstheme="minorHAnsi"/>
                <w:color w:val="000000"/>
                <w:sz w:val="22"/>
                <w:szCs w:val="22"/>
                <w:lang w:val="ro-RO"/>
              </w:rPr>
            </w:pPr>
            <w:r w:rsidRPr="004E79C1">
              <w:rPr>
                <w:rFonts w:ascii="Aptos" w:hAnsi="Aptos" w:cstheme="minorHAnsi"/>
                <w:color w:val="000000"/>
                <w:sz w:val="22"/>
                <w:szCs w:val="22"/>
                <w:lang w:val="ro-RO"/>
              </w:rPr>
              <w:t xml:space="preserve"> </w:t>
            </w:r>
            <w:r w:rsidR="004A3C45" w:rsidRPr="004E79C1">
              <w:rPr>
                <w:rFonts w:ascii="Aptos" w:hAnsi="Aptos" w:cstheme="minorHAnsi"/>
                <w:color w:val="000000"/>
                <w:sz w:val="22"/>
                <w:szCs w:val="22"/>
                <w:lang w:val="ro-RO"/>
              </w:rPr>
              <w:t xml:space="preserve">Maximum </w:t>
            </w:r>
            <w:r w:rsidR="006A068E" w:rsidRPr="004E79C1">
              <w:rPr>
                <w:rFonts w:ascii="Aptos" w:hAnsi="Aptos" w:cstheme="minorHAnsi"/>
                <w:color w:val="000000"/>
                <w:sz w:val="22"/>
                <w:szCs w:val="22"/>
                <w:lang w:val="ro-RO"/>
              </w:rPr>
              <w:t>4</w:t>
            </w:r>
            <w:r w:rsidR="00D20234" w:rsidRPr="004E79C1">
              <w:rPr>
                <w:rFonts w:ascii="Aptos" w:hAnsi="Aptos" w:cstheme="minorHAnsi"/>
                <w:color w:val="000000"/>
                <w:sz w:val="22"/>
                <w:szCs w:val="22"/>
                <w:lang w:val="ro-RO"/>
              </w:rPr>
              <w:t>4</w:t>
            </w:r>
            <w:r w:rsidR="009E4B2E" w:rsidRPr="004E79C1">
              <w:rPr>
                <w:rFonts w:ascii="Aptos" w:hAnsi="Aptos" w:cstheme="minorHAnsi"/>
                <w:color w:val="000000"/>
                <w:sz w:val="22"/>
                <w:szCs w:val="22"/>
                <w:lang w:val="ro-RO"/>
              </w:rPr>
              <w:t xml:space="preserve"> </w:t>
            </w:r>
            <w:r w:rsidRPr="004E79C1">
              <w:rPr>
                <w:rFonts w:ascii="Aptos" w:hAnsi="Aptos" w:cstheme="minorHAnsi"/>
                <w:color w:val="000000"/>
                <w:sz w:val="22"/>
                <w:szCs w:val="22"/>
                <w:lang w:val="ro-RO"/>
              </w:rPr>
              <w:t xml:space="preserve">zile </w:t>
            </w:r>
          </w:p>
        </w:tc>
      </w:tr>
      <w:tr w:rsidR="0032557A" w:rsidRPr="00834132" w14:paraId="048B6EB5" w14:textId="77777777" w:rsidTr="05BE3A0F">
        <w:trPr>
          <w:trHeight w:val="320"/>
        </w:trPr>
        <w:tc>
          <w:tcPr>
            <w:tcW w:w="5614" w:type="dxa"/>
            <w:vAlign w:val="center"/>
          </w:tcPr>
          <w:p w14:paraId="757021CB" w14:textId="77777777" w:rsidR="0032557A" w:rsidRPr="00834132" w:rsidRDefault="0032557A" w:rsidP="004A3C45">
            <w:pPr>
              <w:spacing w:line="240" w:lineRule="auto"/>
              <w:ind w:left="939"/>
              <w:rPr>
                <w:rFonts w:ascii="Aptos" w:hAnsi="Aptos" w:cstheme="minorHAnsi"/>
                <w:b/>
                <w:bCs/>
                <w:color w:val="000000"/>
                <w:sz w:val="22"/>
                <w:szCs w:val="22"/>
                <w:lang w:val="ro-RO"/>
              </w:rPr>
            </w:pPr>
            <w:r w:rsidRPr="00834132">
              <w:rPr>
                <w:rFonts w:ascii="Aptos" w:hAnsi="Aptos" w:cstheme="minorHAnsi"/>
                <w:b/>
                <w:bCs/>
                <w:color w:val="000000"/>
                <w:sz w:val="22"/>
                <w:szCs w:val="22"/>
                <w:lang w:val="ro-RO"/>
              </w:rPr>
              <w:t>Perioada de realizare a sarcinii:</w:t>
            </w:r>
          </w:p>
        </w:tc>
        <w:tc>
          <w:tcPr>
            <w:tcW w:w="4629" w:type="dxa"/>
            <w:vAlign w:val="center"/>
          </w:tcPr>
          <w:p w14:paraId="69CD5038" w14:textId="6A5058F5" w:rsidR="0032557A" w:rsidRPr="004E79C1" w:rsidRDefault="00CB467C" w:rsidP="004A3C45">
            <w:pPr>
              <w:spacing w:line="240" w:lineRule="auto"/>
              <w:ind w:left="939"/>
              <w:rPr>
                <w:rFonts w:ascii="Aptos" w:hAnsi="Aptos" w:cstheme="minorHAnsi"/>
                <w:color w:val="000000"/>
                <w:sz w:val="22"/>
                <w:szCs w:val="22"/>
                <w:lang w:val="ro-RO"/>
              </w:rPr>
            </w:pPr>
            <w:r w:rsidRPr="004E79C1">
              <w:rPr>
                <w:rFonts w:ascii="Aptos" w:hAnsi="Aptos" w:cstheme="minorHAnsi"/>
                <w:color w:val="000000"/>
                <w:sz w:val="22"/>
                <w:szCs w:val="22"/>
                <w:lang w:val="ro-RO"/>
              </w:rPr>
              <w:t>Septembrie</w:t>
            </w:r>
            <w:r w:rsidR="00D46BB2" w:rsidRPr="004E79C1">
              <w:rPr>
                <w:rFonts w:ascii="Aptos" w:hAnsi="Aptos" w:cstheme="minorHAnsi"/>
                <w:color w:val="000000"/>
                <w:sz w:val="22"/>
                <w:szCs w:val="22"/>
                <w:lang w:val="ro-RO"/>
              </w:rPr>
              <w:t xml:space="preserve"> 2026</w:t>
            </w:r>
            <w:r w:rsidR="00383355" w:rsidRPr="004E79C1">
              <w:rPr>
                <w:rFonts w:ascii="Aptos" w:hAnsi="Aptos" w:cstheme="minorHAnsi"/>
                <w:color w:val="000000"/>
                <w:sz w:val="22"/>
                <w:szCs w:val="22"/>
                <w:lang w:val="ro-RO"/>
              </w:rPr>
              <w:t xml:space="preserve"> </w:t>
            </w:r>
            <w:r w:rsidR="00A021C7" w:rsidRPr="004E79C1">
              <w:rPr>
                <w:rFonts w:ascii="Aptos" w:hAnsi="Aptos" w:cstheme="minorHAnsi"/>
                <w:color w:val="000000"/>
                <w:sz w:val="22"/>
                <w:szCs w:val="22"/>
                <w:lang w:val="ro-RO"/>
              </w:rPr>
              <w:t>–</w:t>
            </w:r>
            <w:r w:rsidR="00F375D4" w:rsidRPr="004E79C1">
              <w:rPr>
                <w:rFonts w:ascii="Aptos" w:hAnsi="Aptos" w:cstheme="minorHAnsi"/>
                <w:color w:val="000000"/>
                <w:sz w:val="22"/>
                <w:szCs w:val="22"/>
                <w:lang w:val="ro-RO"/>
              </w:rPr>
              <w:t xml:space="preserve"> </w:t>
            </w:r>
            <w:r w:rsidR="00D46BB2" w:rsidRPr="004E79C1">
              <w:rPr>
                <w:rFonts w:ascii="Aptos" w:hAnsi="Aptos" w:cstheme="minorHAnsi"/>
                <w:color w:val="000000"/>
                <w:sz w:val="22"/>
                <w:szCs w:val="22"/>
                <w:lang w:val="ro-RO"/>
              </w:rPr>
              <w:t>aprilie 2027</w:t>
            </w:r>
          </w:p>
        </w:tc>
      </w:tr>
      <w:bookmarkEnd w:id="0"/>
    </w:tbl>
    <w:p w14:paraId="506A2C0F" w14:textId="77777777" w:rsidR="00504904" w:rsidRPr="00834132" w:rsidRDefault="00504904" w:rsidP="004A3C45">
      <w:pPr>
        <w:suppressAutoHyphens w:val="0"/>
        <w:spacing w:line="256" w:lineRule="auto"/>
        <w:ind w:firstLine="1134"/>
        <w:jc w:val="center"/>
        <w:rPr>
          <w:rFonts w:ascii="Aptos" w:eastAsia="Calibri" w:hAnsi="Aptos" w:cstheme="minorHAnsi"/>
          <w:b/>
          <w:bCs/>
          <w:kern w:val="0"/>
          <w:sz w:val="22"/>
          <w:szCs w:val="22"/>
          <w:lang w:val="ro-RO" w:eastAsia="en-US"/>
        </w:rPr>
      </w:pPr>
    </w:p>
    <w:p w14:paraId="6C633D29" w14:textId="77777777" w:rsidR="006E7C55" w:rsidRPr="00834132" w:rsidRDefault="006E7C55" w:rsidP="004A3C45">
      <w:pPr>
        <w:spacing w:line="240" w:lineRule="auto"/>
        <w:jc w:val="both"/>
        <w:rPr>
          <w:rFonts w:ascii="Aptos" w:hAnsi="Aptos" w:cstheme="minorHAnsi"/>
          <w:b/>
          <w:sz w:val="22"/>
          <w:szCs w:val="22"/>
          <w:lang w:val="ro-RO"/>
        </w:rPr>
      </w:pPr>
    </w:p>
    <w:p w14:paraId="5B86DC55" w14:textId="5F0302D5" w:rsidR="00C65901" w:rsidRPr="00834132" w:rsidRDefault="00A021C7" w:rsidP="004A3C45">
      <w:pPr>
        <w:pStyle w:val="ListParagraph"/>
        <w:numPr>
          <w:ilvl w:val="0"/>
          <w:numId w:val="5"/>
        </w:numPr>
        <w:spacing w:line="240" w:lineRule="auto"/>
        <w:ind w:left="1418" w:hanging="284"/>
        <w:jc w:val="both"/>
        <w:rPr>
          <w:rFonts w:ascii="Aptos" w:hAnsi="Aptos" w:cstheme="minorHAnsi"/>
          <w:b/>
          <w:sz w:val="22"/>
          <w:szCs w:val="22"/>
          <w:lang w:val="ro-RO"/>
        </w:rPr>
      </w:pPr>
      <w:r w:rsidRPr="00834132">
        <w:rPr>
          <w:rFonts w:ascii="Aptos" w:hAnsi="Aptos" w:cstheme="minorHAnsi"/>
          <w:b/>
          <w:sz w:val="22"/>
          <w:szCs w:val="22"/>
          <w:lang w:val="ro-RO"/>
        </w:rPr>
        <w:t xml:space="preserve">INFORMAȚIE GENERALĂ </w:t>
      </w:r>
    </w:p>
    <w:p w14:paraId="6A048668" w14:textId="77777777" w:rsidR="00F31CD9" w:rsidRPr="00834132" w:rsidRDefault="00F31CD9" w:rsidP="004A3C45">
      <w:pPr>
        <w:ind w:left="1134"/>
        <w:jc w:val="both"/>
        <w:rPr>
          <w:rFonts w:ascii="Aptos" w:hAnsi="Aptos" w:cstheme="minorHAnsi"/>
          <w:sz w:val="22"/>
          <w:szCs w:val="22"/>
          <w:lang w:val="ro-RO"/>
        </w:rPr>
      </w:pPr>
    </w:p>
    <w:p w14:paraId="3E3A2D2B" w14:textId="3E8D308D" w:rsidR="00BD2D27" w:rsidRPr="00834132" w:rsidRDefault="00BD2D27" w:rsidP="004A3C45">
      <w:pPr>
        <w:ind w:left="1134"/>
        <w:jc w:val="both"/>
        <w:rPr>
          <w:rFonts w:ascii="Aptos" w:hAnsi="Aptos" w:cstheme="minorHAnsi"/>
          <w:sz w:val="22"/>
          <w:szCs w:val="22"/>
          <w:lang w:val="ro-RO"/>
        </w:rPr>
      </w:pPr>
      <w:r w:rsidRPr="00834132">
        <w:rPr>
          <w:rFonts w:ascii="Aptos" w:hAnsi="Aptos" w:cstheme="minorHAnsi"/>
          <w:sz w:val="22"/>
          <w:szCs w:val="22"/>
          <w:lang w:val="ro-RO"/>
        </w:rPr>
        <w:t xml:space="preserve">Începând cu data de 02 aprilie 2025, I.P. Keystone Moldova a demarat implementarea activităților în cadrul Proiectului </w:t>
      </w:r>
      <w:r w:rsidRPr="00834132">
        <w:rPr>
          <w:rFonts w:ascii="Aptos" w:hAnsi="Aptos" w:cstheme="minorHAnsi"/>
          <w:b/>
          <w:bCs/>
          <w:sz w:val="22"/>
          <w:szCs w:val="22"/>
          <w:lang w:val="ro-RO"/>
        </w:rPr>
        <w:t xml:space="preserve">„Oportunități sporite de angajare la nivel local și acces la creșe pentru părinții </w:t>
      </w:r>
      <w:r w:rsidR="00CE25A6" w:rsidRPr="00834132">
        <w:rPr>
          <w:rFonts w:ascii="Aptos" w:hAnsi="Aptos" w:cstheme="minorHAnsi"/>
          <w:b/>
          <w:bCs/>
          <w:sz w:val="22"/>
          <w:szCs w:val="22"/>
          <w:lang w:val="ro-RO"/>
        </w:rPr>
        <w:t xml:space="preserve">aflați în situații de </w:t>
      </w:r>
      <w:r w:rsidRPr="00834132">
        <w:rPr>
          <w:rFonts w:ascii="Aptos" w:hAnsi="Aptos" w:cstheme="minorHAnsi"/>
          <w:b/>
          <w:bCs/>
          <w:sz w:val="22"/>
          <w:szCs w:val="22"/>
          <w:lang w:val="ro-RO"/>
        </w:rPr>
        <w:t>vulnerabili</w:t>
      </w:r>
      <w:r w:rsidR="00CE25A6" w:rsidRPr="00834132">
        <w:rPr>
          <w:rFonts w:ascii="Aptos" w:hAnsi="Aptos" w:cstheme="minorHAnsi"/>
          <w:b/>
          <w:bCs/>
          <w:sz w:val="22"/>
          <w:szCs w:val="22"/>
          <w:lang w:val="ro-RO"/>
        </w:rPr>
        <w:t>tate</w:t>
      </w:r>
      <w:r w:rsidRPr="00834132">
        <w:rPr>
          <w:rFonts w:ascii="Aptos" w:hAnsi="Aptos" w:cstheme="minorHAnsi"/>
          <w:b/>
          <w:bCs/>
          <w:sz w:val="22"/>
          <w:szCs w:val="22"/>
          <w:lang w:val="ro-RO"/>
        </w:rPr>
        <w:t>”</w:t>
      </w:r>
      <w:r w:rsidRPr="00834132">
        <w:rPr>
          <w:rFonts w:ascii="Aptos" w:hAnsi="Aptos" w:cstheme="minorHAnsi"/>
          <w:sz w:val="22"/>
          <w:szCs w:val="22"/>
          <w:lang w:val="ro-RO"/>
        </w:rPr>
        <w:t xml:space="preserve"> finanțat de Uniunea Europeană, cofinanțat și implementat de Fundația Soros Moldova în parteneriat cu IP Keystone Moldova și AO „Expert Grup”. </w:t>
      </w:r>
    </w:p>
    <w:p w14:paraId="229A8440" w14:textId="11D3398E" w:rsidR="00B67D17" w:rsidRPr="00834132" w:rsidRDefault="00BD2D27" w:rsidP="004A3C45">
      <w:pPr>
        <w:ind w:left="1134"/>
        <w:jc w:val="both"/>
        <w:rPr>
          <w:rFonts w:ascii="Aptos" w:hAnsi="Aptos" w:cstheme="minorHAnsi"/>
          <w:sz w:val="22"/>
          <w:szCs w:val="22"/>
          <w:lang w:val="ro-RO"/>
        </w:rPr>
      </w:pPr>
      <w:r w:rsidRPr="00834132">
        <w:rPr>
          <w:rFonts w:ascii="Aptos" w:hAnsi="Aptos" w:cstheme="minorHAnsi"/>
          <w:b/>
          <w:bCs/>
          <w:sz w:val="22"/>
          <w:szCs w:val="22"/>
          <w:lang w:val="ro-RO"/>
        </w:rPr>
        <w:t>Scopul proiectului</w:t>
      </w:r>
      <w:r w:rsidRPr="00834132">
        <w:rPr>
          <w:rFonts w:ascii="Aptos" w:hAnsi="Aptos" w:cstheme="minorHAnsi"/>
          <w:sz w:val="22"/>
          <w:szCs w:val="22"/>
          <w:lang w:val="ro-RO"/>
        </w:rPr>
        <w:t xml:space="preserve"> este de a susține organizațiile societății civile să se implice ca actori locali de dezvoltare ai comunităților incluzive pentru părinții vulnerabili din</w:t>
      </w:r>
      <w:r w:rsidR="0045531A" w:rsidRPr="00834132">
        <w:rPr>
          <w:rFonts w:ascii="Aptos" w:hAnsi="Aptos" w:cstheme="minorHAnsi"/>
          <w:sz w:val="22"/>
          <w:szCs w:val="22"/>
          <w:lang w:val="ro-RO"/>
        </w:rPr>
        <w:t xml:space="preserve"> R.</w:t>
      </w:r>
      <w:r w:rsidRPr="00834132">
        <w:rPr>
          <w:rFonts w:ascii="Aptos" w:hAnsi="Aptos" w:cstheme="minorHAnsi"/>
          <w:sz w:val="22"/>
          <w:szCs w:val="22"/>
          <w:lang w:val="ro-RO"/>
        </w:rPr>
        <w:t xml:space="preserve"> Moldova.</w:t>
      </w:r>
      <w:r w:rsidR="00957FB1" w:rsidRPr="00834132">
        <w:rPr>
          <w:rFonts w:ascii="Aptos" w:hAnsi="Aptos" w:cstheme="minorHAnsi"/>
          <w:sz w:val="22"/>
          <w:szCs w:val="22"/>
          <w:lang w:val="ro-RO"/>
        </w:rPr>
        <w:t xml:space="preserve"> În acest context, Keystone Moldova </w:t>
      </w:r>
      <w:proofErr w:type="spellStart"/>
      <w:r w:rsidR="00957FB1" w:rsidRPr="00834132">
        <w:rPr>
          <w:rFonts w:ascii="Aptos" w:hAnsi="Aptos" w:cstheme="minorHAnsi"/>
          <w:sz w:val="22"/>
          <w:szCs w:val="22"/>
          <w:lang w:val="ro-RO"/>
        </w:rPr>
        <w:t>contractează</w:t>
      </w:r>
      <w:proofErr w:type="spellEnd"/>
      <w:r w:rsidR="00957FB1" w:rsidRPr="00834132">
        <w:rPr>
          <w:rFonts w:ascii="Aptos" w:hAnsi="Aptos" w:cstheme="minorHAnsi"/>
          <w:sz w:val="22"/>
          <w:szCs w:val="22"/>
          <w:lang w:val="ro-RO"/>
        </w:rPr>
        <w:t xml:space="preserve"> un grup de consultanți (minimum doi) pentru elaborarea materialelor de suport și livrarea a </w:t>
      </w:r>
      <w:r w:rsidR="00957FB1" w:rsidRPr="00834132">
        <w:rPr>
          <w:rFonts w:ascii="Aptos" w:hAnsi="Aptos" w:cstheme="minorHAnsi"/>
          <w:b/>
          <w:bCs/>
          <w:sz w:val="22"/>
          <w:szCs w:val="22"/>
          <w:lang w:val="ro-RO"/>
        </w:rPr>
        <w:t>două sesiuni de instruire</w:t>
      </w:r>
      <w:r w:rsidR="00957FB1" w:rsidRPr="00834132">
        <w:rPr>
          <w:rFonts w:ascii="Aptos" w:hAnsi="Aptos" w:cstheme="minorHAnsi"/>
          <w:sz w:val="22"/>
          <w:szCs w:val="22"/>
          <w:lang w:val="ro-RO"/>
        </w:rPr>
        <w:t xml:space="preserve"> pentru </w:t>
      </w:r>
      <w:r w:rsidR="00CB467C" w:rsidRPr="00834132">
        <w:rPr>
          <w:rFonts w:ascii="Aptos" w:hAnsi="Aptos" w:cstheme="minorHAnsi"/>
          <w:sz w:val="22"/>
          <w:szCs w:val="22"/>
          <w:lang w:val="ro-RO"/>
        </w:rPr>
        <w:t>moderator</w:t>
      </w:r>
      <w:r w:rsidR="00957FB1" w:rsidRPr="00834132">
        <w:rPr>
          <w:rFonts w:ascii="Aptos" w:hAnsi="Aptos" w:cstheme="minorHAnsi"/>
          <w:sz w:val="22"/>
          <w:szCs w:val="22"/>
          <w:lang w:val="ro-RO"/>
        </w:rPr>
        <w:t xml:space="preserve">i locali în programul de </w:t>
      </w:r>
      <w:proofErr w:type="spellStart"/>
      <w:r w:rsidR="00957FB1" w:rsidRPr="00834132">
        <w:rPr>
          <w:rFonts w:ascii="Aptos" w:hAnsi="Aptos" w:cstheme="minorHAnsi"/>
          <w:sz w:val="22"/>
          <w:szCs w:val="22"/>
          <w:lang w:val="ro-RO"/>
        </w:rPr>
        <w:t>parenting</w:t>
      </w:r>
      <w:proofErr w:type="spellEnd"/>
      <w:r w:rsidR="00957FB1" w:rsidRPr="00834132">
        <w:rPr>
          <w:rFonts w:ascii="Aptos" w:hAnsi="Aptos" w:cstheme="minorHAnsi"/>
          <w:sz w:val="22"/>
          <w:szCs w:val="22"/>
          <w:lang w:val="ro-RO"/>
        </w:rPr>
        <w:t xml:space="preserve"> </w:t>
      </w:r>
      <w:r w:rsidR="00F8330B" w:rsidRPr="00834132">
        <w:rPr>
          <w:rFonts w:ascii="Aptos" w:hAnsi="Aptos" w:cstheme="minorHAnsi"/>
          <w:sz w:val="22"/>
          <w:szCs w:val="22"/>
          <w:lang w:val="ro-RO"/>
        </w:rPr>
        <w:t>pozitiv</w:t>
      </w:r>
      <w:r w:rsidR="00957FB1" w:rsidRPr="00834132">
        <w:rPr>
          <w:rFonts w:ascii="Aptos" w:hAnsi="Aptos" w:cstheme="minorHAnsi"/>
          <w:sz w:val="22"/>
          <w:szCs w:val="22"/>
          <w:lang w:val="ro-RO"/>
        </w:rPr>
        <w:t>.</w:t>
      </w:r>
    </w:p>
    <w:p w14:paraId="3F701516" w14:textId="76B642DD" w:rsidR="00061D10" w:rsidRPr="00834132" w:rsidRDefault="00061D10" w:rsidP="004A3C45">
      <w:pPr>
        <w:ind w:left="1134"/>
        <w:jc w:val="both"/>
        <w:rPr>
          <w:rFonts w:ascii="Aptos" w:hAnsi="Aptos" w:cstheme="minorHAnsi"/>
          <w:sz w:val="22"/>
          <w:szCs w:val="22"/>
          <w:lang w:val="ro-RO"/>
        </w:rPr>
      </w:pPr>
      <w:r w:rsidRPr="00834132">
        <w:rPr>
          <w:rFonts w:ascii="Aptos" w:hAnsi="Aptos" w:cstheme="minorHAnsi"/>
          <w:b/>
          <w:bCs/>
          <w:sz w:val="22"/>
          <w:szCs w:val="22"/>
          <w:lang w:val="ro-RO"/>
        </w:rPr>
        <w:t>Scopul consultanței</w:t>
      </w:r>
      <w:r w:rsidRPr="00834132">
        <w:rPr>
          <w:rFonts w:ascii="Aptos" w:hAnsi="Aptos" w:cstheme="minorHAnsi"/>
          <w:sz w:val="22"/>
          <w:szCs w:val="22"/>
          <w:lang w:val="ro-RO"/>
        </w:rPr>
        <w:t xml:space="preserve"> este de a livra </w:t>
      </w:r>
      <w:r w:rsidRPr="00834132">
        <w:rPr>
          <w:rFonts w:ascii="Aptos" w:hAnsi="Aptos" w:cstheme="minorHAnsi"/>
          <w:b/>
          <w:bCs/>
          <w:sz w:val="22"/>
          <w:szCs w:val="22"/>
          <w:lang w:val="ro-RO"/>
        </w:rPr>
        <w:t>două sesiuni de instruire (3 zile fiecare)</w:t>
      </w:r>
      <w:r w:rsidRPr="00834132">
        <w:rPr>
          <w:rFonts w:ascii="Aptos" w:hAnsi="Aptos" w:cstheme="minorHAnsi"/>
          <w:sz w:val="22"/>
          <w:szCs w:val="22"/>
          <w:lang w:val="ro-RO"/>
        </w:rPr>
        <w:t xml:space="preserve"> pentru două grupuri distincte de </w:t>
      </w:r>
      <w:r w:rsidR="00CB467C" w:rsidRPr="00834132">
        <w:rPr>
          <w:rFonts w:ascii="Aptos" w:hAnsi="Aptos" w:cstheme="minorHAnsi"/>
          <w:sz w:val="22"/>
          <w:szCs w:val="22"/>
          <w:lang w:val="ro-RO"/>
        </w:rPr>
        <w:t>moderator</w:t>
      </w:r>
      <w:r w:rsidRPr="00834132">
        <w:rPr>
          <w:rFonts w:ascii="Aptos" w:hAnsi="Aptos" w:cstheme="minorHAnsi"/>
          <w:sz w:val="22"/>
          <w:szCs w:val="22"/>
          <w:lang w:val="ro-RO"/>
        </w:rPr>
        <w:t xml:space="preserve">i locali, care ulterior vor organiza activități de </w:t>
      </w:r>
      <w:proofErr w:type="spellStart"/>
      <w:r w:rsidRPr="00834132">
        <w:rPr>
          <w:rFonts w:ascii="Aptos" w:hAnsi="Aptos" w:cstheme="minorHAnsi"/>
          <w:sz w:val="22"/>
          <w:szCs w:val="22"/>
          <w:lang w:val="ro-RO"/>
        </w:rPr>
        <w:t>parenting</w:t>
      </w:r>
      <w:proofErr w:type="spellEnd"/>
      <w:r w:rsidRPr="00834132">
        <w:rPr>
          <w:rFonts w:ascii="Aptos" w:hAnsi="Aptos" w:cstheme="minorHAnsi"/>
          <w:sz w:val="22"/>
          <w:szCs w:val="22"/>
          <w:lang w:val="ro-RO"/>
        </w:rPr>
        <w:t xml:space="preserve"> </w:t>
      </w:r>
      <w:r w:rsidR="00CB467C" w:rsidRPr="00834132">
        <w:rPr>
          <w:rFonts w:ascii="Aptos" w:hAnsi="Aptos" w:cstheme="minorHAnsi"/>
          <w:sz w:val="22"/>
          <w:szCs w:val="22"/>
          <w:lang w:val="ro-RO"/>
        </w:rPr>
        <w:t xml:space="preserve">pozitiv </w:t>
      </w:r>
      <w:r w:rsidRPr="00834132">
        <w:rPr>
          <w:rFonts w:ascii="Aptos" w:hAnsi="Aptos" w:cstheme="minorHAnsi"/>
          <w:sz w:val="22"/>
          <w:szCs w:val="22"/>
          <w:lang w:val="ro-RO"/>
        </w:rPr>
        <w:t>la nivel comunitar. Consultanții vor elabora materialele de suport pentru instruire și vor oferi mentorat participanților post-instruire.</w:t>
      </w:r>
    </w:p>
    <w:p w14:paraId="15D0DFE2" w14:textId="1E71F4CC" w:rsidR="00DB122E" w:rsidRDefault="00957FB1" w:rsidP="004A3C45">
      <w:pPr>
        <w:ind w:left="1134"/>
        <w:jc w:val="both"/>
        <w:rPr>
          <w:rFonts w:ascii="Aptos" w:hAnsi="Aptos" w:cstheme="minorHAnsi"/>
          <w:sz w:val="22"/>
          <w:szCs w:val="22"/>
          <w:lang w:val="ro-RO"/>
        </w:rPr>
      </w:pPr>
      <w:r w:rsidRPr="00834132">
        <w:rPr>
          <w:rFonts w:ascii="Aptos" w:hAnsi="Aptos" w:cstheme="minorHAnsi"/>
          <w:sz w:val="22"/>
          <w:szCs w:val="22"/>
          <w:lang w:val="ro-RO"/>
        </w:rPr>
        <w:t xml:space="preserve">Programul </w:t>
      </w:r>
      <w:r w:rsidR="00F8330B" w:rsidRPr="00834132">
        <w:rPr>
          <w:rFonts w:ascii="Aptos" w:hAnsi="Aptos" w:cstheme="minorHAnsi"/>
          <w:sz w:val="22"/>
          <w:szCs w:val="22"/>
          <w:lang w:val="ro-RO"/>
        </w:rPr>
        <w:t xml:space="preserve">de </w:t>
      </w:r>
      <w:proofErr w:type="spellStart"/>
      <w:r w:rsidR="00DB122E">
        <w:rPr>
          <w:rFonts w:ascii="Aptos" w:hAnsi="Aptos" w:cstheme="minorHAnsi"/>
          <w:sz w:val="22"/>
          <w:szCs w:val="22"/>
          <w:lang w:val="ro-RO"/>
        </w:rPr>
        <w:t>P</w:t>
      </w:r>
      <w:r w:rsidR="00F8330B" w:rsidRPr="00834132">
        <w:rPr>
          <w:rFonts w:ascii="Aptos" w:hAnsi="Aptos" w:cstheme="minorHAnsi"/>
          <w:sz w:val="22"/>
          <w:szCs w:val="22"/>
          <w:lang w:val="ro-RO"/>
        </w:rPr>
        <w:t>arenting</w:t>
      </w:r>
      <w:proofErr w:type="spellEnd"/>
      <w:r w:rsidR="00F8330B" w:rsidRPr="00834132">
        <w:rPr>
          <w:rFonts w:ascii="Aptos" w:hAnsi="Aptos" w:cstheme="minorHAnsi"/>
          <w:sz w:val="22"/>
          <w:szCs w:val="22"/>
          <w:lang w:val="ro-RO"/>
        </w:rPr>
        <w:t xml:space="preserve"> </w:t>
      </w:r>
      <w:r w:rsidR="00DB122E">
        <w:rPr>
          <w:rFonts w:ascii="Aptos" w:hAnsi="Aptos" w:cstheme="minorHAnsi"/>
          <w:sz w:val="22"/>
          <w:szCs w:val="22"/>
          <w:lang w:val="ro-RO"/>
        </w:rPr>
        <w:t>P</w:t>
      </w:r>
      <w:r w:rsidR="00267ED0" w:rsidRPr="00834132">
        <w:rPr>
          <w:rFonts w:ascii="Aptos" w:hAnsi="Aptos" w:cstheme="minorHAnsi"/>
          <w:sz w:val="22"/>
          <w:szCs w:val="22"/>
          <w:lang w:val="ro-RO"/>
        </w:rPr>
        <w:t xml:space="preserve">ozitiv </w:t>
      </w:r>
      <w:r w:rsidR="00F8330B" w:rsidRPr="00834132">
        <w:rPr>
          <w:rFonts w:ascii="Aptos" w:hAnsi="Aptos" w:cstheme="minorHAnsi"/>
          <w:sz w:val="22"/>
          <w:szCs w:val="22"/>
          <w:lang w:val="ro-RO"/>
        </w:rPr>
        <w:t xml:space="preserve">trebuie să </w:t>
      </w:r>
      <w:r w:rsidRPr="00834132">
        <w:rPr>
          <w:rFonts w:ascii="Aptos" w:hAnsi="Aptos" w:cstheme="minorHAnsi"/>
          <w:sz w:val="22"/>
          <w:szCs w:val="22"/>
          <w:lang w:val="ro-RO"/>
        </w:rPr>
        <w:t>promovez</w:t>
      </w:r>
      <w:r w:rsidR="00F8330B" w:rsidRPr="00834132">
        <w:rPr>
          <w:rFonts w:ascii="Aptos" w:hAnsi="Aptos" w:cstheme="minorHAnsi"/>
          <w:sz w:val="22"/>
          <w:szCs w:val="22"/>
          <w:lang w:val="ro-RO"/>
        </w:rPr>
        <w:t>e</w:t>
      </w:r>
      <w:r w:rsidRPr="00834132">
        <w:rPr>
          <w:rFonts w:ascii="Aptos" w:hAnsi="Aptos" w:cstheme="minorHAnsi"/>
          <w:sz w:val="22"/>
          <w:szCs w:val="22"/>
          <w:lang w:val="ro-RO"/>
        </w:rPr>
        <w:t xml:space="preserve"> practici parentale pozitive, bazate pe empatie, responsabilitate și echilibru, contribuind la reducerea stresului parental și la crearea unui mediu familial sănătos și non-violent. </w:t>
      </w:r>
    </w:p>
    <w:p w14:paraId="1ABA2900" w14:textId="40E3EB96" w:rsidR="00DB122E" w:rsidRDefault="00DB122E" w:rsidP="004A3C45">
      <w:pPr>
        <w:ind w:left="1134"/>
        <w:jc w:val="both"/>
        <w:rPr>
          <w:rFonts w:ascii="Aptos" w:hAnsi="Aptos" w:cstheme="minorHAnsi"/>
          <w:sz w:val="22"/>
          <w:szCs w:val="22"/>
          <w:lang w:val="ro-RO"/>
        </w:rPr>
      </w:pPr>
      <w:r w:rsidRPr="00DB122E">
        <w:rPr>
          <w:rFonts w:ascii="Aptos" w:hAnsi="Aptos" w:cstheme="minorHAnsi"/>
          <w:sz w:val="22"/>
          <w:szCs w:val="22"/>
          <w:lang w:val="ro-RO"/>
        </w:rPr>
        <w:t xml:space="preserve">Programul de </w:t>
      </w:r>
      <w:proofErr w:type="spellStart"/>
      <w:r w:rsidRPr="00DB122E">
        <w:rPr>
          <w:rFonts w:ascii="Aptos" w:hAnsi="Aptos" w:cstheme="minorHAnsi"/>
          <w:sz w:val="22"/>
          <w:szCs w:val="22"/>
          <w:lang w:val="ro-RO"/>
        </w:rPr>
        <w:t>Parenting</w:t>
      </w:r>
      <w:proofErr w:type="spellEnd"/>
      <w:r w:rsidRPr="00DB122E">
        <w:rPr>
          <w:rFonts w:ascii="Aptos" w:hAnsi="Aptos" w:cstheme="minorHAnsi"/>
          <w:sz w:val="22"/>
          <w:szCs w:val="22"/>
          <w:lang w:val="ro-RO"/>
        </w:rPr>
        <w:t xml:space="preserve"> Pozitiv trebuie să fie un program bazat pe dovezi, a cărui eficiență este argumentată prin fundamentare științifică solidă, precum și prin prezentarea rezultatelor obținute în implementări anterioare și/sau a evaluărilor care demonstrează impactul și eficacitatea acestuia în dezvoltarea competențelor parentale și îmbunătățirea relațiilor părinte-copil.</w:t>
      </w:r>
    </w:p>
    <w:p w14:paraId="20B97690" w14:textId="0929915C" w:rsidR="00C57EE4" w:rsidRDefault="00CB467C" w:rsidP="004A3C45">
      <w:pPr>
        <w:ind w:left="1134"/>
        <w:jc w:val="both"/>
        <w:rPr>
          <w:rFonts w:ascii="Aptos" w:hAnsi="Aptos" w:cstheme="minorHAnsi"/>
          <w:sz w:val="22"/>
          <w:szCs w:val="22"/>
          <w:lang w:val="ro-RO"/>
        </w:rPr>
      </w:pPr>
      <w:r w:rsidRPr="00834132">
        <w:rPr>
          <w:rFonts w:ascii="Aptos" w:hAnsi="Aptos" w:cstheme="minorHAnsi"/>
          <w:sz w:val="22"/>
          <w:szCs w:val="22"/>
          <w:lang w:val="ro-RO"/>
        </w:rPr>
        <w:t>Moderator</w:t>
      </w:r>
      <w:r w:rsidR="00957FB1" w:rsidRPr="00834132">
        <w:rPr>
          <w:rFonts w:ascii="Aptos" w:hAnsi="Aptos" w:cstheme="minorHAnsi"/>
          <w:sz w:val="22"/>
          <w:szCs w:val="22"/>
          <w:lang w:val="ro-RO"/>
        </w:rPr>
        <w:t xml:space="preserve">ii instruiți vor organiza ulterior activități de </w:t>
      </w:r>
      <w:proofErr w:type="spellStart"/>
      <w:r w:rsidR="00957FB1" w:rsidRPr="00834132">
        <w:rPr>
          <w:rFonts w:ascii="Aptos" w:hAnsi="Aptos" w:cstheme="minorHAnsi"/>
          <w:sz w:val="22"/>
          <w:szCs w:val="22"/>
          <w:lang w:val="ro-RO"/>
        </w:rPr>
        <w:t>parenting</w:t>
      </w:r>
      <w:proofErr w:type="spellEnd"/>
      <w:r w:rsidR="00957FB1" w:rsidRPr="00834132">
        <w:rPr>
          <w:rFonts w:ascii="Aptos" w:hAnsi="Aptos" w:cstheme="minorHAnsi"/>
          <w:sz w:val="22"/>
          <w:szCs w:val="22"/>
          <w:lang w:val="ro-RO"/>
        </w:rPr>
        <w:t xml:space="preserve"> la nivel local, în comunitățile unde vor fi </w:t>
      </w:r>
      <w:r w:rsidR="00F8330B" w:rsidRPr="00834132">
        <w:rPr>
          <w:rFonts w:ascii="Aptos" w:hAnsi="Aptos" w:cstheme="minorHAnsi"/>
          <w:sz w:val="22"/>
          <w:szCs w:val="22"/>
          <w:lang w:val="ro-RO"/>
        </w:rPr>
        <w:t xml:space="preserve">create grupe de </w:t>
      </w:r>
      <w:r w:rsidR="00957FB1" w:rsidRPr="00834132">
        <w:rPr>
          <w:rFonts w:ascii="Aptos" w:hAnsi="Aptos" w:cstheme="minorHAnsi"/>
          <w:sz w:val="22"/>
          <w:szCs w:val="22"/>
          <w:lang w:val="ro-RO"/>
        </w:rPr>
        <w:t xml:space="preserve">creșe </w:t>
      </w:r>
      <w:r w:rsidR="00F8330B" w:rsidRPr="00834132">
        <w:rPr>
          <w:rFonts w:ascii="Aptos" w:hAnsi="Aptos" w:cstheme="minorHAnsi"/>
          <w:sz w:val="22"/>
          <w:szCs w:val="22"/>
          <w:lang w:val="ro-RO"/>
        </w:rPr>
        <w:t xml:space="preserve">și/sau servicii de zi pentru copiii de </w:t>
      </w:r>
      <w:r w:rsidR="0045531A" w:rsidRPr="00834132">
        <w:rPr>
          <w:rFonts w:ascii="Aptos" w:hAnsi="Aptos" w:cstheme="minorHAnsi"/>
          <w:sz w:val="22"/>
          <w:szCs w:val="22"/>
          <w:lang w:val="ro-RO"/>
        </w:rPr>
        <w:t>vârstă</w:t>
      </w:r>
      <w:r w:rsidR="00F8330B" w:rsidRPr="00834132">
        <w:rPr>
          <w:rFonts w:ascii="Aptos" w:hAnsi="Aptos" w:cstheme="minorHAnsi"/>
          <w:sz w:val="22"/>
          <w:szCs w:val="22"/>
          <w:lang w:val="ro-RO"/>
        </w:rPr>
        <w:t xml:space="preserve"> fragedă de către organizațiile obștești, </w:t>
      </w:r>
      <w:r w:rsidR="00957FB1" w:rsidRPr="00834132">
        <w:rPr>
          <w:rFonts w:ascii="Aptos" w:hAnsi="Aptos" w:cstheme="minorHAnsi"/>
          <w:sz w:val="22"/>
          <w:szCs w:val="22"/>
          <w:lang w:val="ro-RO"/>
        </w:rPr>
        <w:t>prin programul de granturi al proiectului.</w:t>
      </w:r>
    </w:p>
    <w:p w14:paraId="3F6785E5" w14:textId="77777777" w:rsidR="00DB122E" w:rsidRPr="00834132" w:rsidRDefault="00DB122E" w:rsidP="004A3C45">
      <w:pPr>
        <w:ind w:left="1134"/>
        <w:jc w:val="both"/>
        <w:rPr>
          <w:rFonts w:ascii="Aptos" w:hAnsi="Aptos" w:cstheme="minorHAnsi"/>
          <w:sz w:val="22"/>
          <w:szCs w:val="22"/>
          <w:lang w:val="ro-RO"/>
        </w:rPr>
      </w:pPr>
    </w:p>
    <w:p w14:paraId="3EE92D3F" w14:textId="69351BD6" w:rsidR="009F3566" w:rsidRPr="00834132" w:rsidRDefault="005225A0" w:rsidP="00DB122E">
      <w:pPr>
        <w:ind w:left="1134"/>
        <w:jc w:val="both"/>
        <w:rPr>
          <w:rFonts w:ascii="Aptos" w:hAnsi="Aptos" w:cstheme="minorHAnsi"/>
          <w:sz w:val="22"/>
          <w:szCs w:val="22"/>
          <w:lang w:val="ro-RO"/>
        </w:rPr>
      </w:pPr>
      <w:r w:rsidRPr="00834132">
        <w:rPr>
          <w:rFonts w:ascii="Aptos" w:hAnsi="Aptos" w:cstheme="minorHAnsi"/>
          <w:sz w:val="22"/>
          <w:szCs w:val="22"/>
          <w:lang w:val="ro-RO"/>
        </w:rPr>
        <w:lastRenderedPageBreak/>
        <w:t>Materialele elaborate</w:t>
      </w:r>
      <w:r w:rsidR="0014494A" w:rsidRPr="00834132">
        <w:rPr>
          <w:rFonts w:ascii="Aptos" w:hAnsi="Aptos" w:cstheme="minorHAnsi"/>
          <w:sz w:val="22"/>
          <w:szCs w:val="22"/>
          <w:lang w:val="ro-RO"/>
        </w:rPr>
        <w:t xml:space="preserve"> </w:t>
      </w:r>
      <w:r w:rsidR="00F202A0" w:rsidRPr="00834132">
        <w:rPr>
          <w:rFonts w:ascii="Aptos" w:hAnsi="Aptos" w:cstheme="minorHAnsi"/>
          <w:sz w:val="22"/>
          <w:szCs w:val="22"/>
          <w:lang w:val="ro-RO"/>
        </w:rPr>
        <w:t xml:space="preserve">de către consultanți </w:t>
      </w:r>
      <w:r w:rsidR="0014494A" w:rsidRPr="00834132">
        <w:rPr>
          <w:rFonts w:ascii="Aptos" w:hAnsi="Aptos" w:cstheme="minorHAnsi"/>
          <w:sz w:val="22"/>
          <w:szCs w:val="22"/>
          <w:lang w:val="ro-RO"/>
        </w:rPr>
        <w:t>vor servi drept</w:t>
      </w:r>
      <w:r w:rsidR="00B67D17" w:rsidRPr="00834132">
        <w:rPr>
          <w:rFonts w:ascii="Aptos" w:hAnsi="Aptos" w:cstheme="minorHAnsi"/>
          <w:sz w:val="22"/>
          <w:szCs w:val="22"/>
          <w:lang w:val="ro-RO"/>
        </w:rPr>
        <w:t xml:space="preserve"> suport pentru capacitarea </w:t>
      </w:r>
      <w:r w:rsidR="00CB467C" w:rsidRPr="00834132">
        <w:rPr>
          <w:rFonts w:ascii="Aptos" w:hAnsi="Aptos" w:cstheme="minorHAnsi"/>
          <w:sz w:val="22"/>
          <w:szCs w:val="22"/>
          <w:lang w:val="ro-RO"/>
        </w:rPr>
        <w:t>moderator</w:t>
      </w:r>
      <w:r w:rsidR="00BA1DD9" w:rsidRPr="00834132">
        <w:rPr>
          <w:rFonts w:ascii="Aptos" w:hAnsi="Aptos" w:cstheme="minorHAnsi"/>
          <w:sz w:val="22"/>
          <w:szCs w:val="22"/>
          <w:lang w:val="ro-RO"/>
        </w:rPr>
        <w:t xml:space="preserve">ilor locali și vor furniza informații detaliate cu privire la </w:t>
      </w:r>
      <w:r w:rsidR="00961BE4" w:rsidRPr="00834132">
        <w:rPr>
          <w:rFonts w:ascii="Aptos" w:hAnsi="Aptos" w:cstheme="minorHAnsi"/>
          <w:sz w:val="22"/>
          <w:szCs w:val="22"/>
          <w:lang w:val="ro-RO"/>
        </w:rPr>
        <w:t>scopul și metodologia de implementare a</w:t>
      </w:r>
      <w:r w:rsidR="00DB122E">
        <w:rPr>
          <w:rFonts w:ascii="Aptos" w:hAnsi="Aptos" w:cstheme="minorHAnsi"/>
          <w:sz w:val="22"/>
          <w:szCs w:val="22"/>
          <w:lang w:val="ro-RO"/>
        </w:rPr>
        <w:t xml:space="preserve"> </w:t>
      </w:r>
      <w:r w:rsidR="00961BE4" w:rsidRPr="00834132">
        <w:rPr>
          <w:rFonts w:ascii="Aptos" w:hAnsi="Aptos" w:cstheme="minorHAnsi"/>
          <w:sz w:val="22"/>
          <w:szCs w:val="22"/>
          <w:lang w:val="ro-RO"/>
        </w:rPr>
        <w:t xml:space="preserve">activităților. </w:t>
      </w:r>
      <w:r w:rsidR="0014494A" w:rsidRPr="00834132">
        <w:rPr>
          <w:rFonts w:ascii="Aptos" w:hAnsi="Aptos" w:cstheme="minorHAnsi"/>
          <w:sz w:val="22"/>
          <w:szCs w:val="22"/>
          <w:lang w:val="ro-RO"/>
        </w:rPr>
        <w:t xml:space="preserve"> </w:t>
      </w:r>
    </w:p>
    <w:p w14:paraId="14A711F4" w14:textId="6A95A05F" w:rsidR="00401F90" w:rsidRPr="00834132" w:rsidRDefault="00401F90" w:rsidP="004A3C45">
      <w:pPr>
        <w:ind w:left="1134"/>
        <w:jc w:val="both"/>
        <w:rPr>
          <w:rFonts w:ascii="Aptos" w:hAnsi="Aptos" w:cstheme="minorHAnsi"/>
          <w:sz w:val="22"/>
          <w:szCs w:val="22"/>
          <w:lang w:val="ro-RO"/>
        </w:rPr>
      </w:pPr>
      <w:r w:rsidRPr="00834132">
        <w:rPr>
          <w:rFonts w:ascii="Aptos" w:hAnsi="Aptos" w:cstheme="minorHAnsi"/>
          <w:sz w:val="22"/>
          <w:szCs w:val="22"/>
          <w:lang w:val="ro-RO"/>
        </w:rPr>
        <w:t xml:space="preserve">Materialele de suport elaborate de consultanți </w:t>
      </w:r>
      <w:r w:rsidR="00961BE4" w:rsidRPr="00834132">
        <w:rPr>
          <w:rFonts w:ascii="Aptos" w:hAnsi="Aptos" w:cstheme="minorHAnsi"/>
          <w:sz w:val="22"/>
          <w:szCs w:val="22"/>
          <w:lang w:val="ro-RO"/>
        </w:rPr>
        <w:t>vor include</w:t>
      </w:r>
      <w:r w:rsidRPr="00834132">
        <w:rPr>
          <w:rFonts w:ascii="Aptos" w:hAnsi="Aptos" w:cstheme="minorHAnsi"/>
          <w:sz w:val="22"/>
          <w:szCs w:val="22"/>
          <w:lang w:val="ro-RO"/>
        </w:rPr>
        <w:t>:</w:t>
      </w:r>
    </w:p>
    <w:p w14:paraId="0CF5D8F9" w14:textId="4689C156"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 xml:space="preserve">Introducere în programul </w:t>
      </w:r>
      <w:r w:rsidR="00F8330B" w:rsidRPr="00834132">
        <w:rPr>
          <w:rFonts w:ascii="Aptos" w:hAnsi="Aptos" w:cstheme="minorHAnsi"/>
          <w:sz w:val="22"/>
          <w:szCs w:val="22"/>
          <w:lang w:val="ro-RO"/>
        </w:rPr>
        <w:t xml:space="preserve">de </w:t>
      </w:r>
      <w:proofErr w:type="spellStart"/>
      <w:r w:rsidR="00F8330B" w:rsidRPr="00834132">
        <w:rPr>
          <w:rFonts w:ascii="Aptos" w:hAnsi="Aptos" w:cstheme="minorHAnsi"/>
          <w:sz w:val="22"/>
          <w:szCs w:val="22"/>
          <w:lang w:val="ro-RO"/>
        </w:rPr>
        <w:t>parenting</w:t>
      </w:r>
      <w:proofErr w:type="spellEnd"/>
      <w:r w:rsidRPr="00834132">
        <w:rPr>
          <w:rFonts w:ascii="Aptos" w:hAnsi="Aptos" w:cstheme="minorHAnsi"/>
          <w:sz w:val="22"/>
          <w:szCs w:val="22"/>
          <w:lang w:val="ro-RO"/>
        </w:rPr>
        <w:t>: valori, principii și obiective.</w:t>
      </w:r>
    </w:p>
    <w:p w14:paraId="41AD8A92" w14:textId="73D1CC88"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Empatie și comunicare pozitivă: tehnici de ascultare activă, exprimarea emoțiilor și gestionarea conflictelor.</w:t>
      </w:r>
    </w:p>
    <w:p w14:paraId="428EAC4D" w14:textId="2A3227B0"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Responsabilitate parentală: rolul părinților în dezvoltarea copilului, asumarea deciziilor și consecvența.</w:t>
      </w:r>
    </w:p>
    <w:p w14:paraId="7CBDE01A" w14:textId="0977B696"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Conștientizare și echilibru: recunoașterea propriilor emoții și nevoi, prevenirea stresului parental, menținerea echilibrului între viața personală și cea familială.</w:t>
      </w:r>
    </w:p>
    <w:p w14:paraId="310F4AD0" w14:textId="161A846B"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Disciplină non-violentă: alternative la pedepsele tradiționale, metode de ghidare pozitivă a comportamentului copilului.</w:t>
      </w:r>
    </w:p>
    <w:p w14:paraId="0544E592" w14:textId="586C6E78"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Egalitate de gen și incluziune: promovarea unui mediu familial echitabil și respectuos.</w:t>
      </w:r>
    </w:p>
    <w:p w14:paraId="74AE80AA" w14:textId="14C80A44" w:rsidR="00401F90"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Activități practice și exerciții interactive: studii de caz, role-play, discuții de grup.</w:t>
      </w:r>
    </w:p>
    <w:p w14:paraId="591E7892" w14:textId="6227496F" w:rsidR="003D144C" w:rsidRPr="00834132" w:rsidRDefault="00401F90" w:rsidP="004A3C45">
      <w:pPr>
        <w:pStyle w:val="ListParagraph"/>
        <w:numPr>
          <w:ilvl w:val="0"/>
          <w:numId w:val="13"/>
        </w:numPr>
        <w:ind w:left="1848" w:hanging="357"/>
        <w:jc w:val="both"/>
        <w:rPr>
          <w:rFonts w:ascii="Aptos" w:hAnsi="Aptos" w:cstheme="minorHAnsi"/>
          <w:sz w:val="22"/>
          <w:szCs w:val="22"/>
          <w:lang w:val="ro-RO"/>
        </w:rPr>
      </w:pPr>
      <w:r w:rsidRPr="00834132">
        <w:rPr>
          <w:rFonts w:ascii="Aptos" w:hAnsi="Aptos" w:cstheme="minorHAnsi"/>
          <w:sz w:val="22"/>
          <w:szCs w:val="22"/>
          <w:lang w:val="ro-RO"/>
        </w:rPr>
        <w:t xml:space="preserve">Instrumente pentru </w:t>
      </w:r>
      <w:r w:rsidR="00CB467C" w:rsidRPr="00834132">
        <w:rPr>
          <w:rFonts w:ascii="Aptos" w:hAnsi="Aptos" w:cstheme="minorHAnsi"/>
          <w:sz w:val="22"/>
          <w:szCs w:val="22"/>
          <w:lang w:val="ro-RO"/>
        </w:rPr>
        <w:t>moderator</w:t>
      </w:r>
      <w:r w:rsidRPr="00834132">
        <w:rPr>
          <w:rFonts w:ascii="Aptos" w:hAnsi="Aptos" w:cstheme="minorHAnsi"/>
          <w:sz w:val="22"/>
          <w:szCs w:val="22"/>
          <w:lang w:val="ro-RO"/>
        </w:rPr>
        <w:t>i: ghiduri metodologice, fișe de lucru, planuri de sesiuni pentru activitățile locale.</w:t>
      </w:r>
    </w:p>
    <w:p w14:paraId="1D317BD2" w14:textId="77777777" w:rsidR="003D144C" w:rsidRPr="00834132" w:rsidRDefault="003D144C" w:rsidP="004A3C45">
      <w:pPr>
        <w:ind w:left="1134"/>
        <w:jc w:val="both"/>
        <w:rPr>
          <w:rFonts w:ascii="Aptos" w:hAnsi="Aptos" w:cstheme="minorHAnsi"/>
          <w:sz w:val="22"/>
          <w:szCs w:val="22"/>
          <w:lang w:val="ro-RO"/>
        </w:rPr>
      </w:pPr>
    </w:p>
    <w:p w14:paraId="347BDBAD" w14:textId="77777777" w:rsidR="00891D2F" w:rsidRPr="00834132" w:rsidRDefault="00891D2F" w:rsidP="004A3C45">
      <w:pPr>
        <w:ind w:left="1134"/>
        <w:jc w:val="both"/>
        <w:rPr>
          <w:rFonts w:ascii="Aptos" w:hAnsi="Aptos" w:cstheme="minorHAnsi"/>
          <w:sz w:val="22"/>
          <w:szCs w:val="22"/>
          <w:lang w:val="ro-RO"/>
        </w:rPr>
      </w:pPr>
    </w:p>
    <w:p w14:paraId="001DECF4" w14:textId="0A443703" w:rsidR="00891D2F" w:rsidRPr="00834132" w:rsidRDefault="00745223" w:rsidP="004A3C45">
      <w:pPr>
        <w:pStyle w:val="ListParagraph"/>
        <w:numPr>
          <w:ilvl w:val="0"/>
          <w:numId w:val="5"/>
        </w:numPr>
        <w:spacing w:line="240" w:lineRule="auto"/>
        <w:ind w:left="1560" w:right="401" w:hanging="426"/>
        <w:jc w:val="both"/>
        <w:rPr>
          <w:rFonts w:ascii="Aptos" w:hAnsi="Aptos" w:cstheme="minorHAnsi"/>
          <w:bCs/>
          <w:sz w:val="22"/>
          <w:szCs w:val="22"/>
          <w:lang w:val="ro-RO"/>
        </w:rPr>
      </w:pPr>
      <w:r w:rsidRPr="00834132">
        <w:rPr>
          <w:rFonts w:ascii="Aptos" w:hAnsi="Aptos" w:cstheme="minorHAnsi"/>
          <w:b/>
          <w:bCs/>
          <w:sz w:val="22"/>
          <w:szCs w:val="22"/>
          <w:lang w:val="ro-RO"/>
        </w:rPr>
        <w:t>SARCINILE INCLU</w:t>
      </w:r>
      <w:r w:rsidR="007F70C7" w:rsidRPr="00834132">
        <w:rPr>
          <w:rFonts w:ascii="Aptos" w:hAnsi="Aptos" w:cstheme="minorHAnsi"/>
          <w:b/>
          <w:bCs/>
          <w:sz w:val="22"/>
          <w:szCs w:val="22"/>
          <w:lang w:val="ro-RO"/>
        </w:rPr>
        <w:t>SE ÎN SERVICIILE DE CONSULTANȚĂ</w:t>
      </w:r>
    </w:p>
    <w:p w14:paraId="2E089463" w14:textId="77777777" w:rsidR="00897E91" w:rsidRPr="00834132" w:rsidRDefault="00897E91" w:rsidP="004A3C45">
      <w:pPr>
        <w:spacing w:line="240" w:lineRule="auto"/>
        <w:ind w:left="1134" w:right="403"/>
        <w:jc w:val="both"/>
        <w:rPr>
          <w:rFonts w:ascii="Aptos" w:hAnsi="Aptos" w:cstheme="minorHAnsi"/>
          <w:bCs/>
          <w:sz w:val="22"/>
          <w:szCs w:val="22"/>
          <w:lang w:val="ro-RO"/>
        </w:rPr>
      </w:pPr>
      <w:r w:rsidRPr="00834132">
        <w:rPr>
          <w:rFonts w:ascii="Aptos" w:hAnsi="Aptos" w:cstheme="minorHAnsi"/>
          <w:bCs/>
          <w:sz w:val="22"/>
          <w:szCs w:val="22"/>
          <w:lang w:val="ro-RO"/>
        </w:rPr>
        <w:t>Consultanții vor fi responsabili de următoarele sarcini:</w:t>
      </w:r>
    </w:p>
    <w:p w14:paraId="1A315709" w14:textId="77777777" w:rsidR="00897E91" w:rsidRPr="00834132" w:rsidRDefault="00897E91" w:rsidP="004A3C45">
      <w:pPr>
        <w:pStyle w:val="ListParagraph"/>
        <w:numPr>
          <w:ilvl w:val="0"/>
          <w:numId w:val="16"/>
        </w:numPr>
        <w:spacing w:line="240" w:lineRule="auto"/>
        <w:ind w:right="403"/>
        <w:jc w:val="both"/>
        <w:rPr>
          <w:rFonts w:ascii="Aptos" w:hAnsi="Aptos" w:cstheme="minorHAnsi"/>
          <w:bCs/>
          <w:sz w:val="22"/>
          <w:szCs w:val="22"/>
          <w:lang w:val="ro-RO"/>
        </w:rPr>
      </w:pPr>
      <w:r w:rsidRPr="00834132">
        <w:rPr>
          <w:rFonts w:ascii="Aptos" w:hAnsi="Aptos" w:cstheme="minorHAnsi"/>
          <w:b/>
          <w:bCs/>
          <w:sz w:val="22"/>
          <w:szCs w:val="22"/>
          <w:lang w:val="ro-RO"/>
        </w:rPr>
        <w:t>Pregătirea instruirii:</w:t>
      </w:r>
    </w:p>
    <w:p w14:paraId="71E4A92B" w14:textId="60DBA3AD" w:rsidR="00897E91" w:rsidRPr="00834132" w:rsidRDefault="00897E91" w:rsidP="004A3C45">
      <w:pPr>
        <w:pStyle w:val="ListParagraph"/>
        <w:numPr>
          <w:ilvl w:val="0"/>
          <w:numId w:val="18"/>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 xml:space="preserve">Elaborarea și adaptarea materialelor didactice și prezentărilor conform metodologiei programului </w:t>
      </w:r>
      <w:r w:rsidR="00F8330B" w:rsidRPr="00834132">
        <w:rPr>
          <w:rFonts w:ascii="Aptos" w:hAnsi="Aptos" w:cstheme="minorHAnsi"/>
          <w:bCs/>
          <w:sz w:val="22"/>
          <w:szCs w:val="22"/>
          <w:lang w:val="ro-RO"/>
        </w:rPr>
        <w:t xml:space="preserve">de </w:t>
      </w:r>
      <w:proofErr w:type="spellStart"/>
      <w:r w:rsidR="00F8330B" w:rsidRPr="00834132">
        <w:rPr>
          <w:rFonts w:ascii="Aptos" w:hAnsi="Aptos" w:cstheme="minorHAnsi"/>
          <w:bCs/>
          <w:sz w:val="22"/>
          <w:szCs w:val="22"/>
          <w:lang w:val="ro-RO"/>
        </w:rPr>
        <w:t>parenting</w:t>
      </w:r>
      <w:proofErr w:type="spellEnd"/>
      <w:r w:rsidR="00CB467C" w:rsidRPr="00834132">
        <w:rPr>
          <w:rFonts w:ascii="Aptos" w:hAnsi="Aptos" w:cstheme="minorHAnsi"/>
          <w:bCs/>
          <w:sz w:val="22"/>
          <w:szCs w:val="22"/>
          <w:lang w:val="ro-RO"/>
        </w:rPr>
        <w:t xml:space="preserve"> pozitiv</w:t>
      </w:r>
      <w:r w:rsidRPr="00834132">
        <w:rPr>
          <w:rFonts w:ascii="Aptos" w:hAnsi="Aptos" w:cstheme="minorHAnsi"/>
          <w:bCs/>
          <w:sz w:val="22"/>
          <w:szCs w:val="22"/>
          <w:lang w:val="ro-RO"/>
        </w:rPr>
        <w:t>.</w:t>
      </w:r>
    </w:p>
    <w:p w14:paraId="6C3AB999" w14:textId="77777777" w:rsidR="00897E91" w:rsidRPr="00834132" w:rsidRDefault="00897E91" w:rsidP="004A3C45">
      <w:pPr>
        <w:pStyle w:val="ListParagraph"/>
        <w:numPr>
          <w:ilvl w:val="0"/>
          <w:numId w:val="18"/>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Pregătirea fișelor de lucru, exercițiilor interactive și planurilor de sesiuni.</w:t>
      </w:r>
    </w:p>
    <w:p w14:paraId="23EF20D7" w14:textId="77777777" w:rsidR="00897E91" w:rsidRPr="00834132" w:rsidRDefault="00897E91" w:rsidP="004A3C45">
      <w:pPr>
        <w:pStyle w:val="ListParagraph"/>
        <w:numPr>
          <w:ilvl w:val="0"/>
          <w:numId w:val="16"/>
        </w:numPr>
        <w:spacing w:line="240" w:lineRule="auto"/>
        <w:ind w:right="403"/>
        <w:jc w:val="both"/>
        <w:rPr>
          <w:rFonts w:ascii="Aptos" w:hAnsi="Aptos" w:cstheme="minorHAnsi"/>
          <w:bCs/>
          <w:sz w:val="22"/>
          <w:szCs w:val="22"/>
          <w:lang w:val="ro-RO"/>
        </w:rPr>
      </w:pPr>
      <w:r w:rsidRPr="00834132">
        <w:rPr>
          <w:rFonts w:ascii="Aptos" w:hAnsi="Aptos" w:cstheme="minorHAnsi"/>
          <w:b/>
          <w:bCs/>
          <w:sz w:val="22"/>
          <w:szCs w:val="22"/>
          <w:lang w:val="ro-RO"/>
        </w:rPr>
        <w:t>Livrarea instruirilor:</w:t>
      </w:r>
    </w:p>
    <w:p w14:paraId="27CB8E21" w14:textId="77777777" w:rsidR="00897E91" w:rsidRPr="00834132" w:rsidRDefault="00897E91" w:rsidP="004A3C45">
      <w:pPr>
        <w:pStyle w:val="ListParagraph"/>
        <w:numPr>
          <w:ilvl w:val="0"/>
          <w:numId w:val="19"/>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Implicarea a minimum doi traineri pentru fiecare sesiune.</w:t>
      </w:r>
    </w:p>
    <w:p w14:paraId="47186067" w14:textId="77777777" w:rsidR="00897E91" w:rsidRPr="00834132" w:rsidRDefault="00897E91" w:rsidP="004A3C45">
      <w:pPr>
        <w:pStyle w:val="ListParagraph"/>
        <w:numPr>
          <w:ilvl w:val="0"/>
          <w:numId w:val="19"/>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Facilitarea a două sesiuni de instruire, fiecare cu durata de 3 zile.</w:t>
      </w:r>
    </w:p>
    <w:p w14:paraId="0D373626" w14:textId="62976442" w:rsidR="00897E91" w:rsidRPr="00834132" w:rsidRDefault="00897E91" w:rsidP="004A3C45">
      <w:pPr>
        <w:pStyle w:val="ListParagraph"/>
        <w:numPr>
          <w:ilvl w:val="0"/>
          <w:numId w:val="19"/>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 xml:space="preserve">Utilizarea metodelor participative și interactive pentru consolidarea competențelor </w:t>
      </w:r>
      <w:r w:rsidR="00CB467C" w:rsidRPr="00834132">
        <w:rPr>
          <w:rFonts w:ascii="Aptos" w:hAnsi="Aptos" w:cstheme="minorHAnsi"/>
          <w:bCs/>
          <w:sz w:val="22"/>
          <w:szCs w:val="22"/>
          <w:lang w:val="ro-RO"/>
        </w:rPr>
        <w:t>moderator</w:t>
      </w:r>
      <w:r w:rsidRPr="00834132">
        <w:rPr>
          <w:rFonts w:ascii="Aptos" w:hAnsi="Aptos" w:cstheme="minorHAnsi"/>
          <w:bCs/>
          <w:sz w:val="22"/>
          <w:szCs w:val="22"/>
          <w:lang w:val="ro-RO"/>
        </w:rPr>
        <w:t>ilor.</w:t>
      </w:r>
    </w:p>
    <w:p w14:paraId="1A250468" w14:textId="77777777" w:rsidR="00897E91" w:rsidRPr="00834132" w:rsidRDefault="00897E91" w:rsidP="004A3C45">
      <w:pPr>
        <w:pStyle w:val="ListParagraph"/>
        <w:numPr>
          <w:ilvl w:val="0"/>
          <w:numId w:val="16"/>
        </w:numPr>
        <w:spacing w:line="240" w:lineRule="auto"/>
        <w:ind w:right="403"/>
        <w:jc w:val="both"/>
        <w:rPr>
          <w:rFonts w:ascii="Aptos" w:hAnsi="Aptos" w:cstheme="minorHAnsi"/>
          <w:bCs/>
          <w:sz w:val="22"/>
          <w:szCs w:val="22"/>
          <w:lang w:val="ro-RO"/>
        </w:rPr>
      </w:pPr>
      <w:r w:rsidRPr="00834132">
        <w:rPr>
          <w:rFonts w:ascii="Aptos" w:hAnsi="Aptos" w:cstheme="minorHAnsi"/>
          <w:b/>
          <w:bCs/>
          <w:sz w:val="22"/>
          <w:szCs w:val="22"/>
          <w:lang w:val="ro-RO"/>
        </w:rPr>
        <w:t>Evaluarea participanților:</w:t>
      </w:r>
    </w:p>
    <w:p w14:paraId="1926D0E4" w14:textId="77777777" w:rsidR="00897E91" w:rsidRPr="00834132" w:rsidRDefault="00897E91" w:rsidP="004A3C45">
      <w:pPr>
        <w:pStyle w:val="ListParagraph"/>
        <w:numPr>
          <w:ilvl w:val="0"/>
          <w:numId w:val="20"/>
        </w:numPr>
        <w:spacing w:line="240" w:lineRule="auto"/>
        <w:ind w:right="403"/>
        <w:jc w:val="both"/>
        <w:rPr>
          <w:rFonts w:ascii="Aptos" w:hAnsi="Aptos" w:cstheme="minorHAnsi"/>
          <w:sz w:val="22"/>
          <w:szCs w:val="22"/>
          <w:lang w:val="ro-RO"/>
        </w:rPr>
      </w:pPr>
      <w:r w:rsidRPr="00834132">
        <w:rPr>
          <w:rFonts w:ascii="Aptos" w:hAnsi="Aptos" w:cstheme="minorHAnsi"/>
          <w:bCs/>
          <w:sz w:val="22"/>
          <w:szCs w:val="22"/>
          <w:lang w:val="ro-RO"/>
        </w:rPr>
        <w:t xml:space="preserve">Elaborarea și aplicarea testelor </w:t>
      </w:r>
      <w:r w:rsidRPr="00834132">
        <w:rPr>
          <w:rFonts w:ascii="Aptos" w:hAnsi="Aptos" w:cstheme="minorHAnsi"/>
          <w:sz w:val="22"/>
          <w:szCs w:val="22"/>
          <w:lang w:val="ro-RO"/>
        </w:rPr>
        <w:t>pre-training și post-training.</w:t>
      </w:r>
    </w:p>
    <w:p w14:paraId="01287CC5" w14:textId="77777777" w:rsidR="00897E91" w:rsidRPr="00834132" w:rsidRDefault="00897E91" w:rsidP="004A3C45">
      <w:pPr>
        <w:pStyle w:val="ListParagraph"/>
        <w:numPr>
          <w:ilvl w:val="0"/>
          <w:numId w:val="20"/>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Analiza rezultatelor și prezentarea concluziilor într-un raport succint.</w:t>
      </w:r>
    </w:p>
    <w:p w14:paraId="09473F0D" w14:textId="77777777" w:rsidR="00897E91" w:rsidRPr="00834132" w:rsidRDefault="00897E91" w:rsidP="004A3C45">
      <w:pPr>
        <w:pStyle w:val="ListParagraph"/>
        <w:numPr>
          <w:ilvl w:val="0"/>
          <w:numId w:val="16"/>
        </w:numPr>
        <w:spacing w:line="240" w:lineRule="auto"/>
        <w:ind w:right="403"/>
        <w:jc w:val="both"/>
        <w:rPr>
          <w:rFonts w:ascii="Aptos" w:hAnsi="Aptos" w:cstheme="minorHAnsi"/>
          <w:bCs/>
          <w:sz w:val="22"/>
          <w:szCs w:val="22"/>
          <w:lang w:val="ro-RO"/>
        </w:rPr>
      </w:pPr>
      <w:r w:rsidRPr="00834132">
        <w:rPr>
          <w:rFonts w:ascii="Aptos" w:hAnsi="Aptos" w:cstheme="minorHAnsi"/>
          <w:b/>
          <w:bCs/>
          <w:sz w:val="22"/>
          <w:szCs w:val="22"/>
          <w:lang w:val="ro-RO"/>
        </w:rPr>
        <w:t>Mentorat post-instruire:</w:t>
      </w:r>
    </w:p>
    <w:p w14:paraId="0D4A9305" w14:textId="229EA695" w:rsidR="00897E91" w:rsidRPr="00834132" w:rsidRDefault="00897E91" w:rsidP="004A3C45">
      <w:pPr>
        <w:pStyle w:val="ListParagraph"/>
        <w:numPr>
          <w:ilvl w:val="0"/>
          <w:numId w:val="25"/>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 xml:space="preserve">Oferirea </w:t>
      </w:r>
      <w:r w:rsidR="00DC3A8A">
        <w:rPr>
          <w:rFonts w:ascii="Aptos" w:hAnsi="Aptos" w:cstheme="minorHAnsi"/>
          <w:bCs/>
          <w:sz w:val="22"/>
          <w:szCs w:val="22"/>
          <w:lang w:val="ro-RO"/>
        </w:rPr>
        <w:t xml:space="preserve">(online) </w:t>
      </w:r>
      <w:r w:rsidRPr="00834132">
        <w:rPr>
          <w:rFonts w:ascii="Aptos" w:hAnsi="Aptos" w:cstheme="minorHAnsi"/>
          <w:bCs/>
          <w:sz w:val="22"/>
          <w:szCs w:val="22"/>
          <w:lang w:val="ro-RO"/>
        </w:rPr>
        <w:t xml:space="preserve">de suport și îndrumare </w:t>
      </w:r>
      <w:r w:rsidR="00CB467C" w:rsidRPr="00834132">
        <w:rPr>
          <w:rFonts w:ascii="Aptos" w:hAnsi="Aptos" w:cstheme="minorHAnsi"/>
          <w:bCs/>
          <w:sz w:val="22"/>
          <w:szCs w:val="22"/>
          <w:lang w:val="ro-RO"/>
        </w:rPr>
        <w:t>moderator</w:t>
      </w:r>
      <w:r w:rsidRPr="00834132">
        <w:rPr>
          <w:rFonts w:ascii="Aptos" w:hAnsi="Aptos" w:cstheme="minorHAnsi"/>
          <w:bCs/>
          <w:sz w:val="22"/>
          <w:szCs w:val="22"/>
          <w:lang w:val="ro-RO"/>
        </w:rPr>
        <w:t>ilor în aplicarea cunoștințelor dobândite.</w:t>
      </w:r>
    </w:p>
    <w:p w14:paraId="00F6D5C3" w14:textId="020C53C2" w:rsidR="00897E91" w:rsidRPr="00834132" w:rsidRDefault="00897E91" w:rsidP="004A3C45">
      <w:pPr>
        <w:pStyle w:val="ListParagraph"/>
        <w:numPr>
          <w:ilvl w:val="0"/>
          <w:numId w:val="25"/>
        </w:numPr>
        <w:spacing w:line="240" w:lineRule="auto"/>
        <w:ind w:right="403"/>
        <w:jc w:val="both"/>
        <w:rPr>
          <w:rFonts w:ascii="Aptos" w:hAnsi="Aptos" w:cstheme="minorHAnsi"/>
          <w:bCs/>
          <w:sz w:val="22"/>
          <w:szCs w:val="22"/>
          <w:lang w:val="ro-RO"/>
        </w:rPr>
      </w:pPr>
      <w:r w:rsidRPr="00834132">
        <w:rPr>
          <w:rFonts w:ascii="Aptos" w:hAnsi="Aptos" w:cstheme="minorHAnsi"/>
          <w:bCs/>
          <w:sz w:val="22"/>
          <w:szCs w:val="22"/>
          <w:lang w:val="ro-RO"/>
        </w:rPr>
        <w:t xml:space="preserve">Organizarea de sesiuni de </w:t>
      </w:r>
      <w:r w:rsidR="00DC3A8A">
        <w:rPr>
          <w:rFonts w:ascii="Aptos" w:hAnsi="Aptos" w:cstheme="minorHAnsi"/>
          <w:bCs/>
          <w:sz w:val="22"/>
          <w:szCs w:val="22"/>
          <w:lang w:val="ro-RO"/>
        </w:rPr>
        <w:t xml:space="preserve">mentorat și </w:t>
      </w:r>
      <w:proofErr w:type="spellStart"/>
      <w:r w:rsidRPr="00834132">
        <w:rPr>
          <w:rFonts w:ascii="Aptos" w:hAnsi="Aptos" w:cstheme="minorHAnsi"/>
          <w:bCs/>
          <w:sz w:val="22"/>
          <w:szCs w:val="22"/>
          <w:lang w:val="ro-RO"/>
        </w:rPr>
        <w:t>follow-up</w:t>
      </w:r>
      <w:proofErr w:type="spellEnd"/>
      <w:r w:rsidRPr="00834132">
        <w:rPr>
          <w:rFonts w:ascii="Aptos" w:hAnsi="Aptos" w:cstheme="minorHAnsi"/>
          <w:bCs/>
          <w:sz w:val="22"/>
          <w:szCs w:val="22"/>
          <w:lang w:val="ro-RO"/>
        </w:rPr>
        <w:t xml:space="preserve"> (online).</w:t>
      </w:r>
    </w:p>
    <w:p w14:paraId="187358BF" w14:textId="77777777" w:rsidR="00897E91" w:rsidRPr="00834132" w:rsidRDefault="00897E91" w:rsidP="004A3C45">
      <w:pPr>
        <w:pStyle w:val="ListParagraph"/>
        <w:numPr>
          <w:ilvl w:val="0"/>
          <w:numId w:val="16"/>
        </w:numPr>
        <w:spacing w:line="240" w:lineRule="auto"/>
        <w:ind w:right="403"/>
        <w:jc w:val="both"/>
        <w:rPr>
          <w:rFonts w:ascii="Aptos" w:hAnsi="Aptos" w:cstheme="minorHAnsi"/>
          <w:bCs/>
          <w:sz w:val="22"/>
          <w:szCs w:val="22"/>
          <w:lang w:val="ro-RO"/>
        </w:rPr>
      </w:pPr>
      <w:r w:rsidRPr="00834132">
        <w:rPr>
          <w:rFonts w:ascii="Aptos" w:hAnsi="Aptos" w:cstheme="minorHAnsi"/>
          <w:b/>
          <w:sz w:val="22"/>
          <w:szCs w:val="22"/>
          <w:lang w:val="ro-RO"/>
        </w:rPr>
        <w:t>Raportare:</w:t>
      </w:r>
    </w:p>
    <w:p w14:paraId="1C204A61" w14:textId="747772BE" w:rsidR="00897E91" w:rsidRPr="00834132" w:rsidRDefault="00897E91" w:rsidP="004A3C45">
      <w:pPr>
        <w:pStyle w:val="ListParagraph"/>
        <w:numPr>
          <w:ilvl w:val="0"/>
          <w:numId w:val="23"/>
        </w:numPr>
        <w:spacing w:line="240" w:lineRule="auto"/>
        <w:ind w:left="1843" w:right="403"/>
        <w:jc w:val="both"/>
        <w:rPr>
          <w:rFonts w:ascii="Aptos" w:hAnsi="Aptos" w:cstheme="minorHAnsi"/>
          <w:bCs/>
          <w:sz w:val="22"/>
          <w:szCs w:val="22"/>
          <w:lang w:val="ro-RO"/>
        </w:rPr>
      </w:pPr>
      <w:r w:rsidRPr="00834132">
        <w:rPr>
          <w:rFonts w:ascii="Aptos" w:hAnsi="Aptos" w:cstheme="minorHAnsi"/>
          <w:bCs/>
          <w:sz w:val="22"/>
          <w:szCs w:val="22"/>
          <w:lang w:val="ro-RO"/>
        </w:rPr>
        <w:t>Elaborarea unui raport pentru fiecare sesiune, incluzând activitățile desfășurate, evaluarea progresului și recomandări pentru îmbunătățirea instruirilor viitoare.</w:t>
      </w:r>
    </w:p>
    <w:p w14:paraId="2969AEBC" w14:textId="689AD7EC" w:rsidR="00897E91" w:rsidRPr="00834132" w:rsidRDefault="00267ED0" w:rsidP="0093183A">
      <w:pPr>
        <w:pStyle w:val="ListParagraph"/>
        <w:numPr>
          <w:ilvl w:val="0"/>
          <w:numId w:val="23"/>
        </w:numPr>
        <w:spacing w:line="240" w:lineRule="auto"/>
        <w:ind w:left="1843" w:right="401"/>
        <w:jc w:val="both"/>
        <w:rPr>
          <w:rFonts w:ascii="Aptos" w:hAnsi="Aptos" w:cstheme="minorHAnsi"/>
          <w:bCs/>
          <w:sz w:val="22"/>
          <w:szCs w:val="22"/>
          <w:lang w:val="ro-RO"/>
        </w:rPr>
      </w:pPr>
      <w:r w:rsidRPr="00834132">
        <w:rPr>
          <w:rFonts w:ascii="Aptos" w:hAnsi="Aptos" w:cstheme="minorHAnsi"/>
          <w:bCs/>
          <w:sz w:val="22"/>
          <w:szCs w:val="22"/>
          <w:lang w:val="ro-RO"/>
        </w:rPr>
        <w:t>Elaborarea unui raport pentru serviciile de consultanță efectuate.</w:t>
      </w:r>
    </w:p>
    <w:p w14:paraId="6AC8A255" w14:textId="77777777" w:rsidR="00897E91" w:rsidRPr="00834132" w:rsidRDefault="00897E91" w:rsidP="004A3C45">
      <w:pPr>
        <w:spacing w:line="240" w:lineRule="auto"/>
        <w:ind w:right="401"/>
        <w:jc w:val="both"/>
        <w:rPr>
          <w:rFonts w:ascii="Aptos" w:hAnsi="Aptos" w:cstheme="minorHAnsi"/>
          <w:bCs/>
          <w:sz w:val="22"/>
          <w:szCs w:val="22"/>
          <w:lang w:val="ro-RO"/>
        </w:rPr>
      </w:pPr>
    </w:p>
    <w:tbl>
      <w:tblPr>
        <w:tblStyle w:val="TableGrid"/>
        <w:tblpPr w:leftFromText="180" w:rightFromText="180" w:vertAnchor="text" w:tblpX="219" w:tblpY="1"/>
        <w:tblOverlap w:val="never"/>
        <w:tblW w:w="10354" w:type="dxa"/>
        <w:tblLayout w:type="fixed"/>
        <w:tblLook w:val="04A0" w:firstRow="1" w:lastRow="0" w:firstColumn="1" w:lastColumn="0" w:noHBand="0" w:noVBand="1"/>
      </w:tblPr>
      <w:tblGrid>
        <w:gridCol w:w="709"/>
        <w:gridCol w:w="3827"/>
        <w:gridCol w:w="2029"/>
        <w:gridCol w:w="1980"/>
        <w:gridCol w:w="1809"/>
      </w:tblGrid>
      <w:tr w:rsidR="00237C15" w:rsidRPr="00834132" w14:paraId="26A4CB5F" w14:textId="77777777" w:rsidTr="00267ED0">
        <w:trPr>
          <w:tblHeader/>
        </w:trPr>
        <w:tc>
          <w:tcPr>
            <w:tcW w:w="709" w:type="dxa"/>
            <w:shd w:val="clear" w:color="auto" w:fill="D9E2F3" w:themeFill="accent1" w:themeFillTint="33"/>
          </w:tcPr>
          <w:p w14:paraId="317AE3C7" w14:textId="424EEF1F" w:rsidR="00745223" w:rsidRPr="00834132" w:rsidRDefault="00E847F2" w:rsidP="004A3C45">
            <w:pPr>
              <w:jc w:val="center"/>
              <w:rPr>
                <w:rFonts w:ascii="Aptos" w:hAnsi="Aptos" w:cstheme="minorHAnsi"/>
                <w:b/>
                <w:sz w:val="22"/>
                <w:lang w:val="ro-RO"/>
              </w:rPr>
            </w:pPr>
            <w:r w:rsidRPr="00834132">
              <w:rPr>
                <w:rFonts w:ascii="Aptos" w:hAnsi="Aptos" w:cstheme="minorHAnsi"/>
                <w:b/>
                <w:sz w:val="22"/>
                <w:lang w:val="ro-RO"/>
              </w:rPr>
              <w:t>Nr.</w:t>
            </w:r>
          </w:p>
        </w:tc>
        <w:tc>
          <w:tcPr>
            <w:tcW w:w="3827" w:type="dxa"/>
            <w:shd w:val="clear" w:color="auto" w:fill="D9E2F3" w:themeFill="accent1" w:themeFillTint="33"/>
          </w:tcPr>
          <w:p w14:paraId="528117BE" w14:textId="7A5CDDA4" w:rsidR="00745223" w:rsidRPr="00834132" w:rsidRDefault="0071283C" w:rsidP="004A3C45">
            <w:pPr>
              <w:jc w:val="center"/>
              <w:rPr>
                <w:rFonts w:ascii="Aptos" w:hAnsi="Aptos" w:cstheme="minorHAnsi"/>
                <w:b/>
                <w:sz w:val="22"/>
                <w:lang w:val="ro-RO"/>
              </w:rPr>
            </w:pPr>
            <w:r w:rsidRPr="00834132">
              <w:rPr>
                <w:rFonts w:ascii="Aptos" w:hAnsi="Aptos" w:cstheme="minorHAnsi"/>
                <w:b/>
                <w:sz w:val="22"/>
                <w:lang w:val="ro-RO"/>
              </w:rPr>
              <w:t xml:space="preserve">Activități </w:t>
            </w:r>
          </w:p>
        </w:tc>
        <w:tc>
          <w:tcPr>
            <w:tcW w:w="2029" w:type="dxa"/>
            <w:shd w:val="clear" w:color="auto" w:fill="D9E2F3" w:themeFill="accent1" w:themeFillTint="33"/>
          </w:tcPr>
          <w:p w14:paraId="3D78B4AE" w14:textId="51401A94" w:rsidR="00745223" w:rsidRPr="00834132" w:rsidRDefault="00745223" w:rsidP="004A3C45">
            <w:pPr>
              <w:rPr>
                <w:rFonts w:ascii="Aptos" w:hAnsi="Aptos" w:cstheme="minorHAnsi"/>
                <w:b/>
                <w:sz w:val="22"/>
                <w:lang w:val="ro-RO"/>
              </w:rPr>
            </w:pPr>
            <w:r w:rsidRPr="00834132">
              <w:rPr>
                <w:rFonts w:ascii="Aptos" w:hAnsi="Aptos" w:cstheme="minorHAnsi"/>
                <w:b/>
                <w:sz w:val="22"/>
                <w:lang w:val="ro-RO"/>
              </w:rPr>
              <w:t>Perioada</w:t>
            </w:r>
            <w:r w:rsidR="004A3C45" w:rsidRPr="00834132">
              <w:rPr>
                <w:rFonts w:ascii="Aptos" w:hAnsi="Aptos" w:cstheme="minorHAnsi"/>
                <w:b/>
                <w:sz w:val="22"/>
                <w:lang w:val="ro-RO"/>
              </w:rPr>
              <w:t>*</w:t>
            </w:r>
          </w:p>
        </w:tc>
        <w:tc>
          <w:tcPr>
            <w:tcW w:w="1980" w:type="dxa"/>
            <w:shd w:val="clear" w:color="auto" w:fill="D9E2F3" w:themeFill="accent1" w:themeFillTint="33"/>
          </w:tcPr>
          <w:p w14:paraId="5AB85D30" w14:textId="3E6B9194" w:rsidR="00745223" w:rsidRPr="00834132" w:rsidRDefault="0019358E" w:rsidP="004A3C45">
            <w:pPr>
              <w:jc w:val="center"/>
              <w:rPr>
                <w:rFonts w:ascii="Aptos" w:hAnsi="Aptos" w:cstheme="minorHAnsi"/>
                <w:b/>
                <w:sz w:val="22"/>
                <w:lang w:val="ro-RO"/>
              </w:rPr>
            </w:pPr>
            <w:r w:rsidRPr="00834132">
              <w:rPr>
                <w:rFonts w:ascii="Aptos" w:hAnsi="Aptos" w:cstheme="minorHAnsi"/>
                <w:b/>
                <w:sz w:val="22"/>
                <w:lang w:val="ro-RO"/>
              </w:rPr>
              <w:t>Livrabile</w:t>
            </w:r>
          </w:p>
        </w:tc>
        <w:tc>
          <w:tcPr>
            <w:tcW w:w="1809" w:type="dxa"/>
            <w:shd w:val="clear" w:color="auto" w:fill="D9E2F3" w:themeFill="accent1" w:themeFillTint="33"/>
          </w:tcPr>
          <w:p w14:paraId="6DDBDC71" w14:textId="77777777" w:rsidR="00745223" w:rsidRPr="00834132" w:rsidRDefault="00745223" w:rsidP="004A3C45">
            <w:pPr>
              <w:jc w:val="center"/>
              <w:rPr>
                <w:rFonts w:ascii="Aptos" w:hAnsi="Aptos" w:cstheme="minorHAnsi"/>
                <w:b/>
                <w:sz w:val="22"/>
                <w:lang w:val="ro-RO"/>
              </w:rPr>
            </w:pPr>
            <w:r w:rsidRPr="00834132">
              <w:rPr>
                <w:rFonts w:ascii="Aptos" w:hAnsi="Aptos" w:cstheme="minorHAnsi"/>
                <w:b/>
                <w:sz w:val="22"/>
                <w:lang w:val="ro-RO"/>
              </w:rPr>
              <w:t>Număr zile consultanță</w:t>
            </w:r>
          </w:p>
        </w:tc>
      </w:tr>
      <w:tr w:rsidR="0004465E" w:rsidRPr="00834132" w14:paraId="6253CDA5" w14:textId="77777777" w:rsidTr="00267ED0">
        <w:tc>
          <w:tcPr>
            <w:tcW w:w="709" w:type="dxa"/>
          </w:tcPr>
          <w:p w14:paraId="1B1AB9C8" w14:textId="645DF048" w:rsidR="0004465E" w:rsidRPr="00834132" w:rsidRDefault="005B18AE" w:rsidP="004A3C45">
            <w:pPr>
              <w:jc w:val="both"/>
              <w:rPr>
                <w:rFonts w:ascii="Aptos" w:hAnsi="Aptos" w:cstheme="minorHAnsi"/>
                <w:sz w:val="22"/>
                <w:lang w:val="ro-RO"/>
              </w:rPr>
            </w:pPr>
            <w:r w:rsidRPr="00834132">
              <w:rPr>
                <w:rFonts w:ascii="Aptos" w:hAnsi="Aptos" w:cstheme="minorHAnsi"/>
                <w:sz w:val="22"/>
                <w:lang w:val="ro-RO"/>
              </w:rPr>
              <w:t>1</w:t>
            </w:r>
          </w:p>
        </w:tc>
        <w:tc>
          <w:tcPr>
            <w:tcW w:w="3827" w:type="dxa"/>
          </w:tcPr>
          <w:p w14:paraId="66996C59" w14:textId="77777777" w:rsidR="00267ED0" w:rsidRPr="00834132" w:rsidRDefault="005B18AE" w:rsidP="004A3C45">
            <w:pPr>
              <w:rPr>
                <w:rFonts w:ascii="Aptos" w:hAnsi="Aptos" w:cstheme="minorHAnsi"/>
                <w:sz w:val="22"/>
                <w:lang w:val="ro-RO"/>
              </w:rPr>
            </w:pPr>
            <w:r w:rsidRPr="00834132">
              <w:rPr>
                <w:rFonts w:ascii="Aptos" w:hAnsi="Aptos" w:cstheme="minorHAnsi"/>
                <w:sz w:val="22"/>
                <w:lang w:val="ro-RO"/>
              </w:rPr>
              <w:t xml:space="preserve">Elaborarea </w:t>
            </w:r>
            <w:r w:rsidR="00F202A0" w:rsidRPr="00834132">
              <w:rPr>
                <w:rFonts w:ascii="Aptos" w:hAnsi="Aptos" w:cstheme="minorHAnsi"/>
                <w:sz w:val="22"/>
                <w:lang w:val="ro-RO"/>
              </w:rPr>
              <w:t>materialelor de suport pentru instruire</w:t>
            </w:r>
            <w:r w:rsidR="006D64F2" w:rsidRPr="00834132">
              <w:rPr>
                <w:rFonts w:ascii="Aptos" w:hAnsi="Aptos" w:cstheme="minorHAnsi"/>
                <w:sz w:val="22"/>
                <w:lang w:val="ro-RO"/>
              </w:rPr>
              <w:t xml:space="preserve"> în programul de </w:t>
            </w:r>
            <w:proofErr w:type="spellStart"/>
            <w:r w:rsidR="006D64F2" w:rsidRPr="00834132">
              <w:rPr>
                <w:rFonts w:ascii="Aptos" w:hAnsi="Aptos" w:cstheme="minorHAnsi"/>
                <w:sz w:val="22"/>
                <w:lang w:val="ro-RO"/>
              </w:rPr>
              <w:t>parenting</w:t>
            </w:r>
            <w:proofErr w:type="spellEnd"/>
            <w:r w:rsidR="00F3441B" w:rsidRPr="00834132">
              <w:rPr>
                <w:rFonts w:ascii="Aptos" w:hAnsi="Aptos" w:cstheme="minorHAnsi"/>
                <w:sz w:val="22"/>
                <w:lang w:val="ro-RO"/>
              </w:rPr>
              <w:t>.</w:t>
            </w:r>
            <w:r w:rsidR="00036246" w:rsidRPr="00834132">
              <w:rPr>
                <w:rFonts w:ascii="Aptos" w:hAnsi="Aptos" w:cstheme="minorHAnsi"/>
                <w:sz w:val="22"/>
                <w:lang w:val="ro-RO"/>
              </w:rPr>
              <w:t xml:space="preserve"> </w:t>
            </w:r>
          </w:p>
          <w:p w14:paraId="077579BD" w14:textId="77777777" w:rsidR="00267ED0" w:rsidRPr="00834132" w:rsidRDefault="00036246" w:rsidP="004A3C45">
            <w:pPr>
              <w:rPr>
                <w:rFonts w:ascii="Aptos" w:hAnsi="Aptos" w:cstheme="minorHAnsi"/>
                <w:sz w:val="22"/>
                <w:lang w:val="ro-RO"/>
              </w:rPr>
            </w:pPr>
            <w:r w:rsidRPr="00834132">
              <w:rPr>
                <w:rFonts w:ascii="Aptos" w:hAnsi="Aptos" w:cstheme="minorHAnsi"/>
                <w:sz w:val="22"/>
                <w:lang w:val="ro-RO"/>
              </w:rPr>
              <w:t xml:space="preserve">Elaborarea agendei sesiunii de instruire. </w:t>
            </w:r>
          </w:p>
          <w:p w14:paraId="6B55DEF5" w14:textId="40CC0301" w:rsidR="0004465E" w:rsidRPr="00834132" w:rsidRDefault="00F3441B" w:rsidP="004A3C45">
            <w:pPr>
              <w:rPr>
                <w:rFonts w:ascii="Aptos" w:hAnsi="Aptos" w:cstheme="minorHAnsi"/>
                <w:sz w:val="22"/>
                <w:lang w:val="ro-RO"/>
              </w:rPr>
            </w:pPr>
            <w:r w:rsidRPr="00834132">
              <w:rPr>
                <w:rFonts w:ascii="Aptos" w:hAnsi="Aptos" w:cstheme="minorHAnsi"/>
                <w:sz w:val="22"/>
                <w:lang w:val="ro-RO"/>
              </w:rPr>
              <w:lastRenderedPageBreak/>
              <w:t xml:space="preserve">Coordonarea materialelor de suport </w:t>
            </w:r>
            <w:r w:rsidR="00036246" w:rsidRPr="00834132">
              <w:rPr>
                <w:rFonts w:ascii="Aptos" w:hAnsi="Aptos" w:cstheme="minorHAnsi"/>
                <w:sz w:val="22"/>
                <w:lang w:val="ro-RO"/>
              </w:rPr>
              <w:t>și a agendei sesiuni</w:t>
            </w:r>
            <w:r w:rsidR="0045531A" w:rsidRPr="00834132">
              <w:rPr>
                <w:rFonts w:ascii="Aptos" w:hAnsi="Aptos" w:cstheme="minorHAnsi"/>
                <w:sz w:val="22"/>
                <w:lang w:val="ro-RO"/>
              </w:rPr>
              <w:t>i</w:t>
            </w:r>
            <w:r w:rsidR="00036246" w:rsidRPr="00834132">
              <w:rPr>
                <w:rFonts w:ascii="Aptos" w:hAnsi="Aptos" w:cstheme="minorHAnsi"/>
                <w:sz w:val="22"/>
                <w:lang w:val="ro-RO"/>
              </w:rPr>
              <w:t xml:space="preserve"> de instruire </w:t>
            </w:r>
            <w:r w:rsidRPr="00834132">
              <w:rPr>
                <w:rFonts w:ascii="Aptos" w:hAnsi="Aptos" w:cstheme="minorHAnsi"/>
                <w:sz w:val="22"/>
                <w:lang w:val="ro-RO"/>
              </w:rPr>
              <w:t>cu echipa Keystone Moldova.</w:t>
            </w:r>
          </w:p>
        </w:tc>
        <w:tc>
          <w:tcPr>
            <w:tcW w:w="2029" w:type="dxa"/>
          </w:tcPr>
          <w:p w14:paraId="58574AC6" w14:textId="66885A42" w:rsidR="0004465E" w:rsidRPr="004E79C1" w:rsidRDefault="004A3C45" w:rsidP="004A3C45">
            <w:pPr>
              <w:rPr>
                <w:rFonts w:ascii="Aptos" w:hAnsi="Aptos" w:cstheme="minorHAnsi"/>
                <w:sz w:val="22"/>
                <w:lang w:val="ro-RO"/>
              </w:rPr>
            </w:pPr>
            <w:r w:rsidRPr="004E79C1">
              <w:rPr>
                <w:rFonts w:ascii="Aptos" w:hAnsi="Aptos" w:cstheme="minorHAnsi"/>
                <w:sz w:val="22"/>
                <w:lang w:val="ro-RO"/>
              </w:rPr>
              <w:lastRenderedPageBreak/>
              <w:t>septembrie</w:t>
            </w:r>
            <w:r w:rsidR="00DB055C" w:rsidRPr="004E79C1">
              <w:rPr>
                <w:rFonts w:ascii="Aptos" w:hAnsi="Aptos" w:cstheme="minorHAnsi"/>
                <w:sz w:val="22"/>
                <w:lang w:val="ro-RO"/>
              </w:rPr>
              <w:t xml:space="preserve"> </w:t>
            </w:r>
            <w:r w:rsidR="00060E29" w:rsidRPr="004E79C1">
              <w:rPr>
                <w:rFonts w:ascii="Aptos" w:hAnsi="Aptos" w:cstheme="minorHAnsi"/>
                <w:sz w:val="22"/>
                <w:lang w:val="ro-RO"/>
              </w:rPr>
              <w:t>–</w:t>
            </w:r>
            <w:r w:rsidR="00DB055C" w:rsidRPr="004E79C1">
              <w:rPr>
                <w:rFonts w:ascii="Aptos" w:hAnsi="Aptos" w:cstheme="minorHAnsi"/>
                <w:sz w:val="22"/>
                <w:lang w:val="ro-RO"/>
              </w:rPr>
              <w:t xml:space="preserve"> </w:t>
            </w:r>
            <w:r w:rsidR="00DB122E" w:rsidRPr="004E79C1">
              <w:rPr>
                <w:rFonts w:ascii="Aptos" w:hAnsi="Aptos" w:cstheme="minorHAnsi"/>
                <w:sz w:val="22"/>
                <w:lang w:val="ro-RO"/>
              </w:rPr>
              <w:t>octombrie</w:t>
            </w:r>
            <w:r w:rsidR="00261FC9" w:rsidRPr="004E79C1">
              <w:rPr>
                <w:rFonts w:ascii="Aptos" w:hAnsi="Aptos" w:cstheme="minorHAnsi"/>
                <w:sz w:val="22"/>
                <w:lang w:val="ro-RO"/>
              </w:rPr>
              <w:t>, 202</w:t>
            </w:r>
            <w:r w:rsidR="00060E29" w:rsidRPr="004E79C1">
              <w:rPr>
                <w:rFonts w:ascii="Aptos" w:hAnsi="Aptos" w:cstheme="minorHAnsi"/>
                <w:sz w:val="22"/>
                <w:lang w:val="ro-RO"/>
              </w:rPr>
              <w:t>6</w:t>
            </w:r>
            <w:r w:rsidR="005B18AE" w:rsidRPr="004E79C1">
              <w:rPr>
                <w:rFonts w:ascii="Aptos" w:hAnsi="Aptos" w:cstheme="minorHAnsi"/>
                <w:sz w:val="22"/>
                <w:lang w:val="ro-RO"/>
              </w:rPr>
              <w:t xml:space="preserve"> </w:t>
            </w:r>
          </w:p>
        </w:tc>
        <w:tc>
          <w:tcPr>
            <w:tcW w:w="1980" w:type="dxa"/>
          </w:tcPr>
          <w:p w14:paraId="7D1B04CC" w14:textId="3466CB6E" w:rsidR="006C3937" w:rsidRPr="00834132" w:rsidRDefault="006D64F2" w:rsidP="004A3C45">
            <w:pPr>
              <w:spacing w:line="240" w:lineRule="auto"/>
              <w:contextualSpacing/>
              <w:rPr>
                <w:rFonts w:ascii="Aptos" w:hAnsi="Aptos" w:cstheme="minorHAnsi"/>
                <w:sz w:val="22"/>
              </w:rPr>
            </w:pPr>
            <w:proofErr w:type="spellStart"/>
            <w:r w:rsidRPr="00834132">
              <w:rPr>
                <w:rFonts w:ascii="Aptos" w:hAnsi="Aptos" w:cstheme="minorHAnsi"/>
                <w:sz w:val="22"/>
              </w:rPr>
              <w:t>Materiale</w:t>
            </w:r>
            <w:proofErr w:type="spellEnd"/>
            <w:r w:rsidRPr="00834132">
              <w:rPr>
                <w:rFonts w:ascii="Aptos" w:hAnsi="Aptos" w:cstheme="minorHAnsi"/>
                <w:sz w:val="22"/>
              </w:rPr>
              <w:t xml:space="preserve"> de </w:t>
            </w:r>
            <w:proofErr w:type="spellStart"/>
            <w:r w:rsidRPr="00834132">
              <w:rPr>
                <w:rFonts w:ascii="Aptos" w:hAnsi="Aptos" w:cstheme="minorHAnsi"/>
                <w:sz w:val="22"/>
              </w:rPr>
              <w:t>suport</w:t>
            </w:r>
            <w:proofErr w:type="spellEnd"/>
            <w:r w:rsidRPr="00834132">
              <w:rPr>
                <w:rFonts w:ascii="Aptos" w:hAnsi="Aptos" w:cstheme="minorHAnsi"/>
                <w:sz w:val="22"/>
              </w:rPr>
              <w:t xml:space="preserve"> </w:t>
            </w:r>
            <w:proofErr w:type="spellStart"/>
            <w:r w:rsidRPr="00834132">
              <w:rPr>
                <w:rFonts w:ascii="Aptos" w:hAnsi="Aptos" w:cstheme="minorHAnsi"/>
                <w:sz w:val="22"/>
              </w:rPr>
              <w:t>pentru</w:t>
            </w:r>
            <w:proofErr w:type="spellEnd"/>
            <w:r w:rsidRPr="00834132">
              <w:rPr>
                <w:rFonts w:ascii="Aptos" w:hAnsi="Aptos" w:cstheme="minorHAnsi"/>
                <w:sz w:val="22"/>
              </w:rPr>
              <w:t xml:space="preserve"> </w:t>
            </w:r>
            <w:proofErr w:type="spellStart"/>
            <w:r w:rsidRPr="00834132">
              <w:rPr>
                <w:rFonts w:ascii="Aptos" w:hAnsi="Aptos" w:cstheme="minorHAnsi"/>
                <w:sz w:val="22"/>
              </w:rPr>
              <w:t>instruire</w:t>
            </w:r>
            <w:proofErr w:type="spellEnd"/>
            <w:r w:rsidR="006C3937" w:rsidRPr="00834132">
              <w:rPr>
                <w:rFonts w:ascii="Aptos" w:hAnsi="Aptos" w:cstheme="minorHAnsi"/>
                <w:sz w:val="22"/>
              </w:rPr>
              <w:t xml:space="preserve">. </w:t>
            </w:r>
            <w:r w:rsidR="009A1FD4" w:rsidRPr="00834132">
              <w:rPr>
                <w:rFonts w:ascii="Aptos" w:hAnsi="Aptos" w:cstheme="minorHAnsi"/>
                <w:sz w:val="22"/>
              </w:rPr>
              <w:t xml:space="preserve"> </w:t>
            </w:r>
          </w:p>
          <w:p w14:paraId="27DC6BD1" w14:textId="1093FD2C" w:rsidR="0004465E" w:rsidRPr="00834132" w:rsidRDefault="0004465E" w:rsidP="004A3C45">
            <w:pPr>
              <w:spacing w:line="240" w:lineRule="auto"/>
              <w:contextualSpacing/>
              <w:rPr>
                <w:rFonts w:ascii="Aptos" w:hAnsi="Aptos" w:cstheme="minorHAnsi"/>
                <w:sz w:val="22"/>
                <w:lang w:val="ro-RO"/>
              </w:rPr>
            </w:pPr>
          </w:p>
        </w:tc>
        <w:tc>
          <w:tcPr>
            <w:tcW w:w="1809" w:type="dxa"/>
          </w:tcPr>
          <w:p w14:paraId="4E20FB41" w14:textId="53316781" w:rsidR="0004465E" w:rsidRPr="00834132" w:rsidRDefault="006C3937" w:rsidP="004A3C45">
            <w:pPr>
              <w:ind w:left="-43"/>
              <w:jc w:val="center"/>
              <w:rPr>
                <w:rFonts w:ascii="Aptos" w:hAnsi="Aptos" w:cstheme="minorHAnsi"/>
                <w:sz w:val="22"/>
                <w:lang w:val="ro-RO"/>
              </w:rPr>
            </w:pPr>
            <w:r w:rsidRPr="00834132">
              <w:rPr>
                <w:rFonts w:ascii="Aptos" w:hAnsi="Aptos" w:cstheme="minorHAnsi"/>
                <w:sz w:val="22"/>
                <w:lang w:val="ro-RO"/>
              </w:rPr>
              <w:t>6</w:t>
            </w:r>
          </w:p>
        </w:tc>
      </w:tr>
      <w:tr w:rsidR="00A73EB1" w:rsidRPr="00834132" w14:paraId="30785C8B" w14:textId="77777777" w:rsidTr="00267ED0">
        <w:tc>
          <w:tcPr>
            <w:tcW w:w="709" w:type="dxa"/>
          </w:tcPr>
          <w:p w14:paraId="50961FFA" w14:textId="1DD7DE1B" w:rsidR="00A73EB1" w:rsidRPr="00834132" w:rsidRDefault="00433E6F" w:rsidP="004A3C45">
            <w:pPr>
              <w:jc w:val="both"/>
              <w:rPr>
                <w:rFonts w:ascii="Aptos" w:hAnsi="Aptos" w:cstheme="minorHAnsi"/>
                <w:sz w:val="22"/>
                <w:lang w:val="ro-RO"/>
              </w:rPr>
            </w:pPr>
            <w:r w:rsidRPr="00834132">
              <w:rPr>
                <w:rFonts w:ascii="Aptos" w:hAnsi="Aptos" w:cstheme="minorHAnsi"/>
                <w:sz w:val="22"/>
                <w:lang w:val="ro-RO"/>
              </w:rPr>
              <w:t>2</w:t>
            </w:r>
          </w:p>
        </w:tc>
        <w:tc>
          <w:tcPr>
            <w:tcW w:w="3827" w:type="dxa"/>
          </w:tcPr>
          <w:p w14:paraId="49E96D84" w14:textId="77777777" w:rsidR="00267ED0" w:rsidRPr="00834132" w:rsidRDefault="000C5DF4" w:rsidP="004A3C45">
            <w:pPr>
              <w:rPr>
                <w:rFonts w:ascii="Aptos" w:hAnsi="Aptos" w:cstheme="minorHAnsi"/>
                <w:sz w:val="22"/>
                <w:lang w:val="ro-RO"/>
              </w:rPr>
            </w:pPr>
            <w:r w:rsidRPr="00834132">
              <w:rPr>
                <w:rFonts w:ascii="Aptos" w:hAnsi="Aptos" w:cstheme="minorHAnsi"/>
                <w:sz w:val="22"/>
                <w:lang w:val="ro-RO"/>
              </w:rPr>
              <w:t>Livrarea a doua instruir</w:t>
            </w:r>
            <w:r w:rsidR="003D638B" w:rsidRPr="00834132">
              <w:rPr>
                <w:rFonts w:ascii="Aptos" w:hAnsi="Aptos" w:cstheme="minorHAnsi"/>
                <w:sz w:val="22"/>
                <w:lang w:val="ro-RO"/>
              </w:rPr>
              <w:t>i</w:t>
            </w:r>
            <w:r w:rsidRPr="00834132">
              <w:rPr>
                <w:rFonts w:ascii="Aptos" w:hAnsi="Aptos" w:cstheme="minorHAnsi"/>
                <w:sz w:val="22"/>
                <w:lang w:val="ro-RO"/>
              </w:rPr>
              <w:t xml:space="preserve"> de trei zile </w:t>
            </w:r>
            <w:r w:rsidR="00467DD5" w:rsidRPr="00834132">
              <w:rPr>
                <w:rFonts w:ascii="Aptos" w:hAnsi="Aptos" w:cstheme="minorHAnsi"/>
                <w:sz w:val="22"/>
                <w:lang w:val="ro-RO"/>
              </w:rPr>
              <w:t xml:space="preserve">în programul de </w:t>
            </w:r>
            <w:proofErr w:type="spellStart"/>
            <w:r w:rsidR="00467DD5" w:rsidRPr="00834132">
              <w:rPr>
                <w:rFonts w:ascii="Aptos" w:hAnsi="Aptos" w:cstheme="minorHAnsi"/>
                <w:sz w:val="22"/>
                <w:lang w:val="ro-RO"/>
              </w:rPr>
              <w:t>parenting</w:t>
            </w:r>
            <w:proofErr w:type="spellEnd"/>
            <w:r w:rsidR="00467DD5" w:rsidRPr="00834132">
              <w:rPr>
                <w:rFonts w:ascii="Aptos" w:hAnsi="Aptos" w:cstheme="minorHAnsi"/>
                <w:sz w:val="22"/>
                <w:lang w:val="ro-RO"/>
              </w:rPr>
              <w:t xml:space="preserve"> pentru </w:t>
            </w:r>
            <w:r w:rsidR="00CB467C" w:rsidRPr="00834132">
              <w:rPr>
                <w:rFonts w:ascii="Aptos" w:hAnsi="Aptos" w:cstheme="minorHAnsi"/>
                <w:sz w:val="22"/>
                <w:lang w:val="ro-RO"/>
              </w:rPr>
              <w:t>moderator</w:t>
            </w:r>
            <w:r w:rsidR="00467DD5" w:rsidRPr="00834132">
              <w:rPr>
                <w:rFonts w:ascii="Aptos" w:hAnsi="Aptos" w:cstheme="minorHAnsi"/>
                <w:sz w:val="22"/>
                <w:lang w:val="ro-RO"/>
              </w:rPr>
              <w:t>ii locali.</w:t>
            </w:r>
            <w:r w:rsidR="00492155" w:rsidRPr="00834132">
              <w:rPr>
                <w:rFonts w:ascii="Aptos" w:hAnsi="Aptos" w:cstheme="minorHAnsi"/>
                <w:sz w:val="22"/>
                <w:lang w:val="ro-RO"/>
              </w:rPr>
              <w:t xml:space="preserve"> </w:t>
            </w:r>
          </w:p>
          <w:p w14:paraId="7CE803B8" w14:textId="77777777" w:rsidR="00267ED0" w:rsidRPr="00834132" w:rsidRDefault="004262C3" w:rsidP="004A3C45">
            <w:pPr>
              <w:rPr>
                <w:rFonts w:ascii="Aptos" w:hAnsi="Aptos" w:cstheme="minorHAnsi"/>
                <w:sz w:val="22"/>
                <w:lang w:val="ro-RO"/>
              </w:rPr>
            </w:pPr>
            <w:r w:rsidRPr="00834132">
              <w:rPr>
                <w:rFonts w:ascii="Aptos" w:hAnsi="Aptos" w:cstheme="minorHAnsi"/>
                <w:sz w:val="22"/>
                <w:lang w:val="ro-RO"/>
              </w:rPr>
              <w:t xml:space="preserve">Evaluarea cunoștințelor participanților pre și post instruire. </w:t>
            </w:r>
          </w:p>
          <w:p w14:paraId="2A559097" w14:textId="1B1B2F08" w:rsidR="00A73EB1" w:rsidRPr="00834132" w:rsidRDefault="004262C3" w:rsidP="004A3C45">
            <w:pPr>
              <w:rPr>
                <w:rFonts w:ascii="Aptos" w:hAnsi="Aptos" w:cstheme="minorHAnsi"/>
                <w:sz w:val="22"/>
                <w:lang w:val="ro-RO"/>
              </w:rPr>
            </w:pPr>
            <w:r w:rsidRPr="00834132">
              <w:rPr>
                <w:rFonts w:ascii="Aptos" w:hAnsi="Aptos" w:cstheme="minorHAnsi"/>
                <w:sz w:val="22"/>
                <w:lang w:val="ro-RO"/>
              </w:rPr>
              <w:t xml:space="preserve">Elaborarea raportului cu </w:t>
            </w:r>
            <w:r w:rsidR="00E936F2" w:rsidRPr="00834132">
              <w:rPr>
                <w:rFonts w:ascii="Aptos" w:hAnsi="Aptos" w:cstheme="minorHAnsi"/>
                <w:sz w:val="22"/>
                <w:lang w:val="ro-RO"/>
              </w:rPr>
              <w:t>privire la instruirile prestate.</w:t>
            </w:r>
          </w:p>
        </w:tc>
        <w:tc>
          <w:tcPr>
            <w:tcW w:w="2029" w:type="dxa"/>
          </w:tcPr>
          <w:p w14:paraId="2F98B15F" w14:textId="2730B1BE" w:rsidR="00A73EB1" w:rsidRPr="004E79C1" w:rsidRDefault="004A3C45" w:rsidP="004A3C45">
            <w:pPr>
              <w:rPr>
                <w:rFonts w:ascii="Aptos" w:hAnsi="Aptos" w:cstheme="minorHAnsi"/>
                <w:sz w:val="22"/>
                <w:lang w:val="ro-RO"/>
              </w:rPr>
            </w:pPr>
            <w:r w:rsidRPr="004E79C1">
              <w:rPr>
                <w:rFonts w:ascii="Aptos" w:hAnsi="Aptos" w:cstheme="minorHAnsi"/>
                <w:sz w:val="22"/>
                <w:lang w:val="ro-RO"/>
              </w:rPr>
              <w:t xml:space="preserve">octombrie </w:t>
            </w:r>
            <w:r w:rsidR="00B47798" w:rsidRPr="004E79C1">
              <w:rPr>
                <w:rFonts w:ascii="Aptos" w:hAnsi="Aptos" w:cstheme="minorHAnsi"/>
                <w:sz w:val="22"/>
                <w:lang w:val="ro-RO"/>
              </w:rPr>
              <w:t>–</w:t>
            </w:r>
            <w:r w:rsidRPr="004E79C1">
              <w:rPr>
                <w:rFonts w:ascii="Aptos" w:hAnsi="Aptos" w:cstheme="minorHAnsi"/>
                <w:sz w:val="22"/>
                <w:lang w:val="ro-RO"/>
              </w:rPr>
              <w:t>noiembrie</w:t>
            </w:r>
            <w:r w:rsidR="00B47798" w:rsidRPr="004E79C1">
              <w:rPr>
                <w:rFonts w:ascii="Aptos" w:hAnsi="Aptos" w:cstheme="minorHAnsi"/>
                <w:sz w:val="22"/>
                <w:lang w:val="ro-RO"/>
              </w:rPr>
              <w:t>, 2</w:t>
            </w:r>
            <w:r w:rsidR="00261FC9" w:rsidRPr="004E79C1">
              <w:rPr>
                <w:rFonts w:ascii="Aptos" w:hAnsi="Aptos" w:cstheme="minorHAnsi"/>
                <w:sz w:val="22"/>
                <w:lang w:val="ro-RO"/>
              </w:rPr>
              <w:t>02</w:t>
            </w:r>
            <w:r w:rsidR="00492155" w:rsidRPr="004E79C1">
              <w:rPr>
                <w:rFonts w:ascii="Aptos" w:hAnsi="Aptos" w:cstheme="minorHAnsi"/>
                <w:sz w:val="22"/>
                <w:lang w:val="ro-RO"/>
              </w:rPr>
              <w:t>6</w:t>
            </w:r>
            <w:r w:rsidR="005B18AE" w:rsidRPr="004E79C1">
              <w:rPr>
                <w:rFonts w:ascii="Aptos" w:hAnsi="Aptos" w:cstheme="minorHAnsi"/>
                <w:sz w:val="22"/>
                <w:lang w:val="ro-RO"/>
              </w:rPr>
              <w:t xml:space="preserve"> </w:t>
            </w:r>
          </w:p>
        </w:tc>
        <w:tc>
          <w:tcPr>
            <w:tcW w:w="1980" w:type="dxa"/>
          </w:tcPr>
          <w:p w14:paraId="0FD94C0D" w14:textId="7944C319" w:rsidR="00A73EB1" w:rsidRPr="00834132" w:rsidRDefault="004262C3" w:rsidP="004A3C45">
            <w:pPr>
              <w:spacing w:line="240" w:lineRule="auto"/>
              <w:contextualSpacing/>
              <w:rPr>
                <w:rFonts w:ascii="Aptos" w:hAnsi="Aptos" w:cstheme="minorHAnsi"/>
                <w:sz w:val="22"/>
                <w:lang w:val="ro-RO"/>
              </w:rPr>
            </w:pPr>
            <w:r w:rsidRPr="00834132">
              <w:rPr>
                <w:rFonts w:ascii="Aptos" w:hAnsi="Aptos" w:cstheme="minorHAnsi"/>
                <w:sz w:val="22"/>
                <w:lang w:val="ro-RO"/>
              </w:rPr>
              <w:t>Raport</w:t>
            </w:r>
            <w:r w:rsidR="00F229F3" w:rsidRPr="00834132">
              <w:rPr>
                <w:rFonts w:ascii="Aptos" w:hAnsi="Aptos" w:cstheme="minorHAnsi"/>
                <w:sz w:val="22"/>
                <w:lang w:val="ro-RO"/>
              </w:rPr>
              <w:t xml:space="preserve"> succint</w:t>
            </w:r>
            <w:r w:rsidRPr="00834132">
              <w:rPr>
                <w:rFonts w:ascii="Aptos" w:hAnsi="Aptos" w:cstheme="minorHAnsi"/>
                <w:sz w:val="22"/>
                <w:lang w:val="ro-RO"/>
              </w:rPr>
              <w:t xml:space="preserve"> cu privire la activitatea de instruire</w:t>
            </w:r>
            <w:r w:rsidR="00984AAA" w:rsidRPr="00834132">
              <w:rPr>
                <w:rFonts w:ascii="Aptos" w:hAnsi="Aptos" w:cstheme="minorHAnsi"/>
                <w:sz w:val="22"/>
                <w:lang w:val="ro-RO"/>
              </w:rPr>
              <w:t>.</w:t>
            </w:r>
            <w:r w:rsidR="005B18AE" w:rsidRPr="00834132">
              <w:rPr>
                <w:rFonts w:ascii="Aptos" w:hAnsi="Aptos" w:cstheme="minorHAnsi"/>
                <w:sz w:val="22"/>
                <w:lang w:val="ro-RO"/>
              </w:rPr>
              <w:t xml:space="preserve"> </w:t>
            </w:r>
            <w:r w:rsidR="00413734" w:rsidRPr="00834132">
              <w:rPr>
                <w:rFonts w:ascii="Aptos" w:hAnsi="Aptos" w:cstheme="minorHAnsi"/>
                <w:sz w:val="22"/>
                <w:lang w:val="ro-RO"/>
              </w:rPr>
              <w:t>Chestionare pre și post training.</w:t>
            </w:r>
          </w:p>
        </w:tc>
        <w:tc>
          <w:tcPr>
            <w:tcW w:w="1809" w:type="dxa"/>
          </w:tcPr>
          <w:p w14:paraId="1E474D97" w14:textId="2A0BC89D" w:rsidR="00A73EB1" w:rsidRPr="00834132" w:rsidRDefault="00984AAA" w:rsidP="004A3C45">
            <w:pPr>
              <w:ind w:left="-43"/>
              <w:jc w:val="center"/>
              <w:rPr>
                <w:rFonts w:ascii="Aptos" w:hAnsi="Aptos" w:cstheme="minorHAnsi"/>
                <w:sz w:val="22"/>
                <w:lang w:val="ro-RO"/>
              </w:rPr>
            </w:pPr>
            <w:r w:rsidRPr="00834132">
              <w:rPr>
                <w:rFonts w:ascii="Aptos" w:hAnsi="Aptos" w:cstheme="minorHAnsi"/>
                <w:sz w:val="22"/>
                <w:lang w:val="ro-RO"/>
              </w:rPr>
              <w:t>12</w:t>
            </w:r>
          </w:p>
        </w:tc>
      </w:tr>
      <w:tr w:rsidR="00A73EB1" w:rsidRPr="00834132" w14:paraId="2F00BF04" w14:textId="77777777" w:rsidTr="00267ED0">
        <w:tc>
          <w:tcPr>
            <w:tcW w:w="709" w:type="dxa"/>
          </w:tcPr>
          <w:p w14:paraId="2A08D814" w14:textId="27E2183D" w:rsidR="00A73EB1" w:rsidRPr="00834132" w:rsidRDefault="00433E6F" w:rsidP="004A3C45">
            <w:pPr>
              <w:jc w:val="both"/>
              <w:rPr>
                <w:rFonts w:ascii="Aptos" w:hAnsi="Aptos" w:cstheme="minorHAnsi"/>
                <w:sz w:val="22"/>
                <w:lang w:val="ro-RO"/>
              </w:rPr>
            </w:pPr>
            <w:r w:rsidRPr="00834132">
              <w:rPr>
                <w:rFonts w:ascii="Aptos" w:hAnsi="Aptos" w:cstheme="minorHAnsi"/>
                <w:sz w:val="22"/>
                <w:lang w:val="ro-RO"/>
              </w:rPr>
              <w:t>3</w:t>
            </w:r>
          </w:p>
        </w:tc>
        <w:tc>
          <w:tcPr>
            <w:tcW w:w="3827" w:type="dxa"/>
          </w:tcPr>
          <w:p w14:paraId="30563322" w14:textId="3975B020" w:rsidR="00A73EB1" w:rsidRPr="00834132" w:rsidRDefault="0064294C" w:rsidP="004A3C45">
            <w:pPr>
              <w:rPr>
                <w:rFonts w:ascii="Aptos" w:hAnsi="Aptos" w:cstheme="minorHAnsi"/>
                <w:sz w:val="22"/>
                <w:lang w:val="ro-RO"/>
              </w:rPr>
            </w:pPr>
            <w:r w:rsidRPr="00834132">
              <w:rPr>
                <w:rFonts w:ascii="Aptos" w:hAnsi="Aptos" w:cstheme="minorHAnsi"/>
                <w:sz w:val="22"/>
                <w:lang w:val="ro-RO"/>
              </w:rPr>
              <w:t xml:space="preserve">Oferirea mentoratului </w:t>
            </w:r>
            <w:r w:rsidR="006E2209" w:rsidRPr="00834132">
              <w:rPr>
                <w:rFonts w:ascii="Aptos" w:hAnsi="Aptos" w:cstheme="minorHAnsi"/>
                <w:sz w:val="22"/>
                <w:lang w:val="ro-RO"/>
              </w:rPr>
              <w:t xml:space="preserve">post-instruire pentru </w:t>
            </w:r>
            <w:r w:rsidR="00CB467C" w:rsidRPr="00834132">
              <w:rPr>
                <w:rFonts w:ascii="Aptos" w:hAnsi="Aptos" w:cstheme="minorHAnsi"/>
                <w:sz w:val="22"/>
                <w:lang w:val="ro-RO"/>
              </w:rPr>
              <w:t>moderator</w:t>
            </w:r>
            <w:r w:rsidR="006E2209" w:rsidRPr="00834132">
              <w:rPr>
                <w:rFonts w:ascii="Aptos" w:hAnsi="Aptos" w:cstheme="minorHAnsi"/>
                <w:sz w:val="22"/>
                <w:lang w:val="ro-RO"/>
              </w:rPr>
              <w:t xml:space="preserve">ii locali în cadrul sesiunilor </w:t>
            </w:r>
            <w:r w:rsidR="00F229F3" w:rsidRPr="00834132">
              <w:rPr>
                <w:rFonts w:ascii="Aptos" w:hAnsi="Aptos" w:cstheme="minorHAnsi"/>
                <w:sz w:val="22"/>
                <w:lang w:val="ro-RO"/>
              </w:rPr>
              <w:t xml:space="preserve">online. Elaborarea raportului </w:t>
            </w:r>
            <w:r w:rsidR="004A3C45" w:rsidRPr="00834132">
              <w:rPr>
                <w:rFonts w:ascii="Aptos" w:hAnsi="Aptos" w:cstheme="minorHAnsi"/>
                <w:sz w:val="22"/>
                <w:lang w:val="ro-RO"/>
              </w:rPr>
              <w:t xml:space="preserve">final </w:t>
            </w:r>
            <w:r w:rsidR="00B71DA0" w:rsidRPr="00834132">
              <w:rPr>
                <w:rFonts w:ascii="Aptos" w:hAnsi="Aptos" w:cstheme="minorHAnsi"/>
                <w:sz w:val="22"/>
                <w:lang w:val="ro-RO"/>
              </w:rPr>
              <w:t>cu privire la activitatea de consultanță.</w:t>
            </w:r>
          </w:p>
        </w:tc>
        <w:tc>
          <w:tcPr>
            <w:tcW w:w="2029" w:type="dxa"/>
          </w:tcPr>
          <w:p w14:paraId="75F47E35" w14:textId="4DB88917" w:rsidR="00A73EB1" w:rsidRPr="004E79C1" w:rsidRDefault="004A3C45" w:rsidP="004A3C45">
            <w:pPr>
              <w:rPr>
                <w:rFonts w:ascii="Aptos" w:hAnsi="Aptos" w:cstheme="minorHAnsi"/>
                <w:sz w:val="22"/>
                <w:lang w:val="ro-RO"/>
              </w:rPr>
            </w:pPr>
            <w:r w:rsidRPr="004E79C1">
              <w:rPr>
                <w:rFonts w:ascii="Aptos" w:hAnsi="Aptos" w:cstheme="minorHAnsi"/>
                <w:sz w:val="22"/>
                <w:lang w:val="ro-RO"/>
              </w:rPr>
              <w:t>noiembrie</w:t>
            </w:r>
            <w:r w:rsidR="00D46BB2" w:rsidRPr="004E79C1">
              <w:rPr>
                <w:rFonts w:ascii="Aptos" w:hAnsi="Aptos" w:cstheme="minorHAnsi"/>
                <w:sz w:val="22"/>
                <w:lang w:val="ro-RO"/>
              </w:rPr>
              <w:t xml:space="preserve"> 2026</w:t>
            </w:r>
            <w:r w:rsidR="00375611" w:rsidRPr="004E79C1">
              <w:rPr>
                <w:rFonts w:ascii="Aptos" w:hAnsi="Aptos" w:cstheme="minorHAnsi"/>
                <w:sz w:val="22"/>
                <w:lang w:val="ro-RO"/>
              </w:rPr>
              <w:t xml:space="preserve"> </w:t>
            </w:r>
            <w:r w:rsidR="0089222F" w:rsidRPr="004E79C1">
              <w:rPr>
                <w:rFonts w:ascii="Aptos" w:hAnsi="Aptos" w:cstheme="minorHAnsi"/>
                <w:sz w:val="22"/>
                <w:lang w:val="ro-RO"/>
              </w:rPr>
              <w:t>–</w:t>
            </w:r>
            <w:r w:rsidR="00375611" w:rsidRPr="004E79C1">
              <w:rPr>
                <w:rFonts w:ascii="Aptos" w:hAnsi="Aptos" w:cstheme="minorHAnsi"/>
                <w:sz w:val="22"/>
                <w:lang w:val="ro-RO"/>
              </w:rPr>
              <w:t xml:space="preserve"> </w:t>
            </w:r>
            <w:r w:rsidR="00DB122E" w:rsidRPr="004E79C1">
              <w:rPr>
                <w:rFonts w:ascii="Aptos" w:hAnsi="Aptos" w:cstheme="minorHAnsi"/>
                <w:sz w:val="22"/>
                <w:lang w:val="ro-RO"/>
              </w:rPr>
              <w:t>aprilie</w:t>
            </w:r>
            <w:r w:rsidR="00261FC9" w:rsidRPr="004E79C1">
              <w:rPr>
                <w:rFonts w:ascii="Aptos" w:hAnsi="Aptos" w:cstheme="minorHAnsi"/>
                <w:sz w:val="22"/>
                <w:lang w:val="ro-RO"/>
              </w:rPr>
              <w:t>, 202</w:t>
            </w:r>
            <w:r w:rsidR="00D46BB2" w:rsidRPr="004E79C1">
              <w:rPr>
                <w:rFonts w:ascii="Aptos" w:hAnsi="Aptos" w:cstheme="minorHAnsi"/>
                <w:sz w:val="22"/>
                <w:lang w:val="ro-RO"/>
              </w:rPr>
              <w:t>7</w:t>
            </w:r>
          </w:p>
        </w:tc>
        <w:tc>
          <w:tcPr>
            <w:tcW w:w="1980" w:type="dxa"/>
          </w:tcPr>
          <w:p w14:paraId="3F9AB5CF" w14:textId="298380D2" w:rsidR="00A73EB1" w:rsidRPr="00834132" w:rsidRDefault="00B020A6" w:rsidP="004A3C45">
            <w:pPr>
              <w:spacing w:line="240" w:lineRule="auto"/>
              <w:contextualSpacing/>
              <w:rPr>
                <w:rFonts w:ascii="Aptos" w:hAnsi="Aptos" w:cstheme="minorHAnsi"/>
                <w:sz w:val="22"/>
                <w:lang w:val="ro-RO"/>
              </w:rPr>
            </w:pPr>
            <w:r w:rsidRPr="00834132">
              <w:rPr>
                <w:rFonts w:ascii="Aptos" w:hAnsi="Aptos" w:cstheme="minorHAnsi"/>
                <w:sz w:val="22"/>
                <w:lang w:val="ro-RO"/>
              </w:rPr>
              <w:t xml:space="preserve">Raport </w:t>
            </w:r>
            <w:r w:rsidR="00267ED0" w:rsidRPr="00834132">
              <w:rPr>
                <w:rFonts w:ascii="Aptos" w:hAnsi="Aptos" w:cstheme="minorHAnsi"/>
                <w:sz w:val="22"/>
                <w:lang w:val="ro-RO"/>
              </w:rPr>
              <w:t xml:space="preserve">final </w:t>
            </w:r>
            <w:r w:rsidRPr="00834132">
              <w:rPr>
                <w:rFonts w:ascii="Aptos" w:hAnsi="Aptos" w:cstheme="minorHAnsi"/>
                <w:sz w:val="22"/>
                <w:lang w:val="ro-RO"/>
              </w:rPr>
              <w:t>cu privire la activitatea de consultanță.</w:t>
            </w:r>
          </w:p>
        </w:tc>
        <w:tc>
          <w:tcPr>
            <w:tcW w:w="1809" w:type="dxa"/>
          </w:tcPr>
          <w:p w14:paraId="2D3D9819" w14:textId="2FF4EF65" w:rsidR="00A73EB1" w:rsidRPr="00834132" w:rsidRDefault="00F8330B" w:rsidP="004A3C45">
            <w:pPr>
              <w:ind w:left="-43"/>
              <w:jc w:val="center"/>
              <w:rPr>
                <w:rFonts w:ascii="Aptos" w:hAnsi="Aptos" w:cstheme="minorHAnsi"/>
                <w:sz w:val="22"/>
                <w:lang w:val="ro-RO"/>
              </w:rPr>
            </w:pPr>
            <w:r w:rsidRPr="00834132">
              <w:rPr>
                <w:rFonts w:ascii="Aptos" w:hAnsi="Aptos" w:cstheme="minorHAnsi"/>
                <w:sz w:val="22"/>
                <w:lang w:val="ro-RO"/>
              </w:rPr>
              <w:t>P</w:t>
            </w:r>
            <w:r w:rsidR="00327D93" w:rsidRPr="00834132">
              <w:rPr>
                <w:rFonts w:ascii="Aptos" w:hAnsi="Aptos" w:cstheme="minorHAnsi"/>
                <w:sz w:val="22"/>
                <w:lang w:val="ro-RO"/>
              </w:rPr>
              <w:t>â</w:t>
            </w:r>
            <w:r w:rsidRPr="00834132">
              <w:rPr>
                <w:rFonts w:ascii="Aptos" w:hAnsi="Aptos" w:cstheme="minorHAnsi"/>
                <w:sz w:val="22"/>
                <w:lang w:val="ro-RO"/>
              </w:rPr>
              <w:t xml:space="preserve">nă la </w:t>
            </w:r>
            <w:r w:rsidR="006A068E" w:rsidRPr="00834132">
              <w:rPr>
                <w:rFonts w:ascii="Aptos" w:hAnsi="Aptos" w:cstheme="minorHAnsi"/>
                <w:sz w:val="22"/>
                <w:lang w:val="ro-RO"/>
              </w:rPr>
              <w:t>2</w:t>
            </w:r>
            <w:r w:rsidR="00D20234" w:rsidRPr="00834132">
              <w:rPr>
                <w:rFonts w:ascii="Aptos" w:hAnsi="Aptos" w:cstheme="minorHAnsi"/>
                <w:sz w:val="22"/>
                <w:lang w:val="ro-RO"/>
              </w:rPr>
              <w:t>6</w:t>
            </w:r>
            <w:r w:rsidR="004A3C45" w:rsidRPr="00834132">
              <w:rPr>
                <w:rFonts w:ascii="Aptos" w:hAnsi="Aptos" w:cstheme="minorHAnsi"/>
                <w:sz w:val="22"/>
                <w:lang w:val="ro-RO"/>
              </w:rPr>
              <w:t>**</w:t>
            </w:r>
          </w:p>
        </w:tc>
      </w:tr>
      <w:tr w:rsidR="004A3C45" w:rsidRPr="00834132" w14:paraId="3328081B" w14:textId="77777777" w:rsidTr="00267ED0">
        <w:tc>
          <w:tcPr>
            <w:tcW w:w="709" w:type="dxa"/>
          </w:tcPr>
          <w:p w14:paraId="16D239EE" w14:textId="77777777" w:rsidR="004A3C45" w:rsidRPr="00834132" w:rsidRDefault="004A3C45" w:rsidP="004A3C45">
            <w:pPr>
              <w:jc w:val="both"/>
              <w:rPr>
                <w:rFonts w:ascii="Aptos" w:hAnsi="Aptos" w:cstheme="minorHAnsi"/>
                <w:sz w:val="22"/>
                <w:lang w:val="ro-RO"/>
              </w:rPr>
            </w:pPr>
          </w:p>
        </w:tc>
        <w:tc>
          <w:tcPr>
            <w:tcW w:w="3827" w:type="dxa"/>
          </w:tcPr>
          <w:p w14:paraId="1A051FD4" w14:textId="77777777" w:rsidR="004A3C45" w:rsidRPr="00834132" w:rsidRDefault="004A3C45" w:rsidP="004A3C45">
            <w:pPr>
              <w:rPr>
                <w:rFonts w:ascii="Aptos" w:hAnsi="Aptos" w:cstheme="minorHAnsi"/>
                <w:sz w:val="22"/>
                <w:lang w:val="ro-RO"/>
              </w:rPr>
            </w:pPr>
          </w:p>
        </w:tc>
        <w:tc>
          <w:tcPr>
            <w:tcW w:w="2029" w:type="dxa"/>
          </w:tcPr>
          <w:p w14:paraId="51A2BC9D" w14:textId="77777777" w:rsidR="004A3C45" w:rsidRPr="00834132" w:rsidRDefault="004A3C45" w:rsidP="004A3C45">
            <w:pPr>
              <w:rPr>
                <w:rFonts w:ascii="Aptos" w:hAnsi="Aptos" w:cstheme="minorHAnsi"/>
                <w:sz w:val="22"/>
                <w:highlight w:val="yellow"/>
                <w:lang w:val="ro-RO"/>
              </w:rPr>
            </w:pPr>
          </w:p>
        </w:tc>
        <w:tc>
          <w:tcPr>
            <w:tcW w:w="1980" w:type="dxa"/>
          </w:tcPr>
          <w:p w14:paraId="6B2AC081" w14:textId="3DFE6CB8" w:rsidR="004A3C45" w:rsidRPr="00834132" w:rsidRDefault="004A3C45" w:rsidP="004A3C45">
            <w:pPr>
              <w:spacing w:line="240" w:lineRule="auto"/>
              <w:contextualSpacing/>
              <w:rPr>
                <w:rFonts w:ascii="Aptos" w:hAnsi="Aptos" w:cstheme="minorHAnsi"/>
                <w:sz w:val="22"/>
                <w:lang w:val="ro-RO"/>
              </w:rPr>
            </w:pPr>
            <w:r w:rsidRPr="00834132">
              <w:rPr>
                <w:rFonts w:ascii="Aptos" w:hAnsi="Aptos" w:cstheme="minorHAnsi"/>
                <w:b/>
                <w:bCs/>
                <w:sz w:val="22"/>
                <w:lang w:val="ro-RO"/>
              </w:rPr>
              <w:t>TOTAL</w:t>
            </w:r>
          </w:p>
        </w:tc>
        <w:tc>
          <w:tcPr>
            <w:tcW w:w="1809" w:type="dxa"/>
          </w:tcPr>
          <w:p w14:paraId="6227FD29" w14:textId="11AA727F" w:rsidR="004A3C45" w:rsidRPr="00834132" w:rsidRDefault="004A3C45" w:rsidP="004A3C45">
            <w:pPr>
              <w:ind w:left="-43"/>
              <w:jc w:val="center"/>
              <w:rPr>
                <w:rFonts w:ascii="Aptos" w:hAnsi="Aptos" w:cstheme="minorHAnsi"/>
                <w:b/>
                <w:bCs/>
                <w:sz w:val="22"/>
                <w:highlight w:val="yellow"/>
                <w:lang w:val="ro-RO"/>
              </w:rPr>
            </w:pPr>
            <w:r w:rsidRPr="00834132">
              <w:rPr>
                <w:rFonts w:ascii="Aptos" w:hAnsi="Aptos" w:cstheme="minorHAnsi"/>
                <w:b/>
                <w:bCs/>
                <w:sz w:val="22"/>
                <w:lang w:val="ro-RO"/>
              </w:rPr>
              <w:t>Maximum 44 zile</w:t>
            </w:r>
          </w:p>
        </w:tc>
      </w:tr>
    </w:tbl>
    <w:p w14:paraId="660A79AD" w14:textId="77777777" w:rsidR="00267ED0" w:rsidRPr="00834132" w:rsidRDefault="004A3C45" w:rsidP="00267ED0">
      <w:pPr>
        <w:pStyle w:val="NoSpacing"/>
        <w:tabs>
          <w:tab w:val="left" w:pos="1560"/>
        </w:tabs>
        <w:ind w:left="720"/>
        <w:jc w:val="both"/>
        <w:rPr>
          <w:rFonts w:ascii="Aptos" w:hAnsi="Aptos" w:cstheme="minorHAnsi"/>
          <w:b/>
          <w:lang w:val="ro-RO"/>
        </w:rPr>
      </w:pPr>
      <w:r w:rsidRPr="00834132">
        <w:rPr>
          <w:rFonts w:ascii="Aptos" w:hAnsi="Aptos" w:cstheme="minorHAnsi"/>
          <w:b/>
          <w:lang w:val="ro-RO"/>
        </w:rPr>
        <w:t>*Datele instruirilor ar putea varia, în funcție de disponibilitatea spațiului pentru instruiri și a coordonărilor cu OSC implicate.</w:t>
      </w:r>
    </w:p>
    <w:p w14:paraId="107FF222" w14:textId="5288D2C4" w:rsidR="004A3C45" w:rsidRPr="00834132" w:rsidRDefault="004A3C45" w:rsidP="00267ED0">
      <w:pPr>
        <w:pStyle w:val="NoSpacing"/>
        <w:tabs>
          <w:tab w:val="left" w:pos="1560"/>
        </w:tabs>
        <w:ind w:left="720"/>
        <w:jc w:val="both"/>
        <w:rPr>
          <w:rFonts w:ascii="Aptos" w:hAnsi="Aptos" w:cstheme="minorHAnsi"/>
          <w:b/>
          <w:lang w:val="ro-RO"/>
        </w:rPr>
      </w:pPr>
      <w:r w:rsidRPr="00834132">
        <w:rPr>
          <w:rFonts w:ascii="Aptos" w:hAnsi="Aptos" w:cstheme="minorHAnsi"/>
          <w:b/>
          <w:lang w:val="ro-RO"/>
        </w:rPr>
        <w:t>** Numărul zilelor de mentorat este flexibil și poate varia în funcție de solicitările moderatorilor și coordonările cu OSC implicate.</w:t>
      </w:r>
    </w:p>
    <w:p w14:paraId="1F096835" w14:textId="77777777" w:rsidR="007045DC" w:rsidRPr="00834132" w:rsidRDefault="007045DC" w:rsidP="004A3C45">
      <w:pPr>
        <w:pStyle w:val="NoSpacing"/>
        <w:tabs>
          <w:tab w:val="left" w:pos="1560"/>
        </w:tabs>
        <w:ind w:left="1854"/>
        <w:jc w:val="both"/>
        <w:rPr>
          <w:rFonts w:ascii="Aptos" w:hAnsi="Aptos" w:cstheme="minorHAnsi"/>
          <w:b/>
          <w:lang w:val="ro-RO"/>
        </w:rPr>
      </w:pPr>
    </w:p>
    <w:p w14:paraId="40B3AF32" w14:textId="59FC7A57" w:rsidR="0054453E" w:rsidRPr="00834132" w:rsidRDefault="0054453E" w:rsidP="004A3C45">
      <w:pPr>
        <w:pStyle w:val="NoSpacing"/>
        <w:numPr>
          <w:ilvl w:val="0"/>
          <w:numId w:val="5"/>
        </w:numPr>
        <w:tabs>
          <w:tab w:val="left" w:pos="1560"/>
        </w:tabs>
        <w:jc w:val="both"/>
        <w:rPr>
          <w:rFonts w:ascii="Aptos" w:hAnsi="Aptos" w:cstheme="minorHAnsi"/>
          <w:b/>
          <w:lang w:val="ro-RO"/>
        </w:rPr>
      </w:pPr>
      <w:r w:rsidRPr="00834132">
        <w:rPr>
          <w:rFonts w:ascii="Aptos" w:hAnsi="Aptos" w:cstheme="minorHAnsi"/>
          <w:b/>
          <w:lang w:val="ro-RO"/>
        </w:rPr>
        <w:t xml:space="preserve">CRITERII DE </w:t>
      </w:r>
      <w:r w:rsidR="00071F33" w:rsidRPr="00834132">
        <w:rPr>
          <w:rFonts w:ascii="Aptos" w:hAnsi="Aptos" w:cstheme="minorHAnsi"/>
          <w:b/>
          <w:lang w:val="ro-RO"/>
        </w:rPr>
        <w:t>EVALUARE</w:t>
      </w:r>
    </w:p>
    <w:tbl>
      <w:tblPr>
        <w:tblStyle w:val="TableGrid"/>
        <w:tblW w:w="9450" w:type="dxa"/>
        <w:tblInd w:w="175" w:type="dxa"/>
        <w:tblLook w:val="04A0" w:firstRow="1" w:lastRow="0" w:firstColumn="1" w:lastColumn="0" w:noHBand="0" w:noVBand="1"/>
      </w:tblPr>
      <w:tblGrid>
        <w:gridCol w:w="846"/>
        <w:gridCol w:w="3402"/>
        <w:gridCol w:w="3544"/>
        <w:gridCol w:w="1658"/>
      </w:tblGrid>
      <w:tr w:rsidR="0054453E" w:rsidRPr="00834132" w14:paraId="3E05ABFB" w14:textId="77777777" w:rsidTr="004A3C45">
        <w:trPr>
          <w:tblHeader/>
        </w:trPr>
        <w:tc>
          <w:tcPr>
            <w:tcW w:w="846" w:type="dxa"/>
          </w:tcPr>
          <w:p w14:paraId="4854E77B" w14:textId="204FAFA3" w:rsidR="0054453E" w:rsidRPr="00834132" w:rsidRDefault="0054453E" w:rsidP="004A3C45">
            <w:pPr>
              <w:pStyle w:val="NoSpacing"/>
              <w:jc w:val="both"/>
              <w:rPr>
                <w:rFonts w:ascii="Aptos" w:hAnsi="Aptos" w:cstheme="minorHAnsi"/>
                <w:b/>
                <w:lang w:val="ro-RO"/>
              </w:rPr>
            </w:pPr>
            <w:r w:rsidRPr="00834132">
              <w:rPr>
                <w:rFonts w:ascii="Aptos" w:hAnsi="Aptos" w:cstheme="minorHAnsi"/>
                <w:b/>
                <w:lang w:val="ro-RO"/>
              </w:rPr>
              <w:t>Nr.</w:t>
            </w:r>
          </w:p>
        </w:tc>
        <w:tc>
          <w:tcPr>
            <w:tcW w:w="3402" w:type="dxa"/>
          </w:tcPr>
          <w:p w14:paraId="7C413D1C" w14:textId="77777777" w:rsidR="0054453E" w:rsidRPr="00834132" w:rsidRDefault="0054453E" w:rsidP="004A3C45">
            <w:pPr>
              <w:pStyle w:val="NoSpacing"/>
              <w:rPr>
                <w:rFonts w:ascii="Aptos" w:hAnsi="Aptos" w:cstheme="minorHAnsi"/>
                <w:b/>
                <w:lang w:val="ro-RO"/>
              </w:rPr>
            </w:pPr>
            <w:r w:rsidRPr="00834132">
              <w:rPr>
                <w:rFonts w:ascii="Aptos" w:hAnsi="Aptos" w:cstheme="minorHAnsi"/>
                <w:b/>
                <w:lang w:val="ro-RO"/>
              </w:rPr>
              <w:t>Criteriu de evaluare</w:t>
            </w:r>
          </w:p>
          <w:p w14:paraId="6DD25CCC" w14:textId="77777777" w:rsidR="0054453E" w:rsidRPr="00834132" w:rsidRDefault="0054453E" w:rsidP="004A3C45">
            <w:pPr>
              <w:pStyle w:val="NoSpacing"/>
              <w:rPr>
                <w:rFonts w:ascii="Aptos" w:hAnsi="Aptos" w:cstheme="minorHAnsi"/>
                <w:b/>
                <w:lang w:val="ro-RO"/>
              </w:rPr>
            </w:pPr>
          </w:p>
        </w:tc>
        <w:tc>
          <w:tcPr>
            <w:tcW w:w="3544" w:type="dxa"/>
          </w:tcPr>
          <w:p w14:paraId="3A3EE13D" w14:textId="77777777" w:rsidR="0054453E" w:rsidRPr="00834132" w:rsidRDefault="0054453E" w:rsidP="004A3C45">
            <w:pPr>
              <w:pStyle w:val="NoSpacing"/>
              <w:jc w:val="both"/>
              <w:rPr>
                <w:rFonts w:ascii="Aptos" w:hAnsi="Aptos" w:cstheme="minorHAnsi"/>
                <w:b/>
                <w:lang w:val="ro-RO"/>
              </w:rPr>
            </w:pPr>
            <w:r w:rsidRPr="00834132">
              <w:rPr>
                <w:rFonts w:ascii="Aptos" w:hAnsi="Aptos" w:cstheme="minorHAnsi"/>
                <w:b/>
                <w:lang w:val="ro-RO"/>
              </w:rPr>
              <w:t>Punctaj detaliat</w:t>
            </w:r>
          </w:p>
        </w:tc>
        <w:tc>
          <w:tcPr>
            <w:tcW w:w="1658" w:type="dxa"/>
          </w:tcPr>
          <w:p w14:paraId="1953C6FE" w14:textId="77777777" w:rsidR="0054453E" w:rsidRPr="00834132" w:rsidRDefault="0054453E" w:rsidP="004A3C45">
            <w:pPr>
              <w:pStyle w:val="NoSpacing"/>
              <w:jc w:val="both"/>
              <w:rPr>
                <w:rFonts w:ascii="Aptos" w:hAnsi="Aptos" w:cstheme="minorHAnsi"/>
                <w:b/>
                <w:lang w:val="ro-RO"/>
              </w:rPr>
            </w:pPr>
            <w:r w:rsidRPr="00834132">
              <w:rPr>
                <w:rFonts w:ascii="Aptos" w:hAnsi="Aptos" w:cstheme="minorHAnsi"/>
                <w:b/>
                <w:lang w:val="ro-RO"/>
              </w:rPr>
              <w:t xml:space="preserve">Punctaj maxim </w:t>
            </w:r>
          </w:p>
        </w:tc>
      </w:tr>
      <w:tr w:rsidR="0054453E" w:rsidRPr="00834132" w14:paraId="3A7A438B" w14:textId="77777777" w:rsidTr="004A3C45">
        <w:tc>
          <w:tcPr>
            <w:tcW w:w="846" w:type="dxa"/>
          </w:tcPr>
          <w:p w14:paraId="7AA38E60" w14:textId="77777777" w:rsidR="0054453E" w:rsidRPr="00834132" w:rsidRDefault="0054453E" w:rsidP="004A3C45">
            <w:pPr>
              <w:pStyle w:val="NoSpacing"/>
              <w:jc w:val="both"/>
              <w:rPr>
                <w:rFonts w:ascii="Aptos" w:hAnsi="Aptos" w:cstheme="minorHAnsi"/>
                <w:lang w:val="ro-RO"/>
              </w:rPr>
            </w:pPr>
            <w:r w:rsidRPr="00834132">
              <w:rPr>
                <w:rFonts w:ascii="Aptos" w:hAnsi="Aptos" w:cstheme="minorHAnsi"/>
                <w:lang w:val="ro-RO"/>
              </w:rPr>
              <w:t>1.</w:t>
            </w:r>
          </w:p>
        </w:tc>
        <w:tc>
          <w:tcPr>
            <w:tcW w:w="3402" w:type="dxa"/>
          </w:tcPr>
          <w:p w14:paraId="6F9A030A" w14:textId="2824BEB3" w:rsidR="0054453E" w:rsidRPr="00834132" w:rsidRDefault="00902B89" w:rsidP="004A3C45">
            <w:pPr>
              <w:pStyle w:val="NoSpacing"/>
              <w:rPr>
                <w:rFonts w:ascii="Aptos" w:hAnsi="Aptos" w:cstheme="minorHAnsi"/>
                <w:lang w:val="ro-RO"/>
              </w:rPr>
            </w:pPr>
            <w:r w:rsidRPr="00834132">
              <w:rPr>
                <w:rFonts w:ascii="Aptos" w:hAnsi="Aptos" w:cstheme="minorHAnsi"/>
                <w:lang w:val="ro-RO"/>
              </w:rPr>
              <w:t>Studii și certificări relevante (pedagogie, psihologie, asistență socială, educație parentală</w:t>
            </w:r>
            <w:r w:rsidR="004A3C45" w:rsidRPr="00834132">
              <w:rPr>
                <w:rFonts w:ascii="Aptos" w:hAnsi="Aptos" w:cstheme="minorHAnsi"/>
                <w:lang w:val="ro-RO"/>
              </w:rPr>
              <w:t>, etc.</w:t>
            </w:r>
            <w:r w:rsidRPr="00834132">
              <w:rPr>
                <w:rFonts w:ascii="Aptos" w:hAnsi="Aptos" w:cstheme="minorHAnsi"/>
                <w:lang w:val="ro-RO"/>
              </w:rPr>
              <w:t>).</w:t>
            </w:r>
          </w:p>
        </w:tc>
        <w:tc>
          <w:tcPr>
            <w:tcW w:w="3544" w:type="dxa"/>
          </w:tcPr>
          <w:p w14:paraId="1C961900" w14:textId="562AEEBB" w:rsidR="0054453E" w:rsidRPr="00834132" w:rsidRDefault="001F561B" w:rsidP="004A3C45">
            <w:pPr>
              <w:pStyle w:val="NoSpacing"/>
              <w:jc w:val="both"/>
              <w:rPr>
                <w:rFonts w:ascii="Aptos" w:hAnsi="Aptos" w:cstheme="minorHAnsi"/>
                <w:lang w:val="ro-RO"/>
              </w:rPr>
            </w:pPr>
            <w:r>
              <w:rPr>
                <w:rFonts w:ascii="Aptos" w:hAnsi="Aptos" w:cstheme="minorHAnsi"/>
                <w:lang w:val="ro-RO"/>
              </w:rPr>
              <w:t>maxim 20 puncte</w:t>
            </w:r>
            <w:r w:rsidR="00DB122E">
              <w:rPr>
                <w:rFonts w:ascii="Aptos" w:hAnsi="Aptos" w:cstheme="minorHAnsi"/>
                <w:lang w:val="ro-RO"/>
              </w:rPr>
              <w:t>.</w:t>
            </w:r>
          </w:p>
        </w:tc>
        <w:tc>
          <w:tcPr>
            <w:tcW w:w="1658" w:type="dxa"/>
          </w:tcPr>
          <w:p w14:paraId="4549C794" w14:textId="4E7E09CA" w:rsidR="0054453E" w:rsidRPr="00834132" w:rsidRDefault="00D46BB2" w:rsidP="004A3C45">
            <w:pPr>
              <w:pStyle w:val="NoSpacing"/>
              <w:jc w:val="both"/>
              <w:rPr>
                <w:rFonts w:ascii="Aptos" w:hAnsi="Aptos" w:cstheme="minorHAnsi"/>
                <w:lang w:val="ro-RO"/>
              </w:rPr>
            </w:pPr>
            <w:r w:rsidRPr="00834132">
              <w:rPr>
                <w:rFonts w:ascii="Aptos" w:hAnsi="Aptos" w:cstheme="minorHAnsi"/>
                <w:lang w:val="ro-RO"/>
              </w:rPr>
              <w:t xml:space="preserve">20 </w:t>
            </w:r>
            <w:r w:rsidR="0054453E" w:rsidRPr="00834132">
              <w:rPr>
                <w:rFonts w:ascii="Aptos" w:hAnsi="Aptos" w:cstheme="minorHAnsi"/>
                <w:lang w:val="ro-RO"/>
              </w:rPr>
              <w:t>puncte</w:t>
            </w:r>
          </w:p>
        </w:tc>
      </w:tr>
      <w:tr w:rsidR="0054453E" w:rsidRPr="00834132" w14:paraId="7D53BA4D" w14:textId="77777777" w:rsidTr="004A3C45">
        <w:tc>
          <w:tcPr>
            <w:tcW w:w="846" w:type="dxa"/>
          </w:tcPr>
          <w:p w14:paraId="7F7E0FF9" w14:textId="77777777" w:rsidR="0054453E" w:rsidRPr="00834132" w:rsidRDefault="0054453E" w:rsidP="004A3C45">
            <w:pPr>
              <w:pStyle w:val="NoSpacing"/>
              <w:jc w:val="both"/>
              <w:rPr>
                <w:rFonts w:ascii="Aptos" w:hAnsi="Aptos" w:cstheme="minorHAnsi"/>
                <w:lang w:val="ro-RO"/>
              </w:rPr>
            </w:pPr>
            <w:r w:rsidRPr="00834132">
              <w:rPr>
                <w:rFonts w:ascii="Aptos" w:hAnsi="Aptos" w:cstheme="minorHAnsi"/>
                <w:lang w:val="ro-RO"/>
              </w:rPr>
              <w:t>2.</w:t>
            </w:r>
          </w:p>
        </w:tc>
        <w:tc>
          <w:tcPr>
            <w:tcW w:w="3402" w:type="dxa"/>
          </w:tcPr>
          <w:p w14:paraId="446110E3" w14:textId="308159E9" w:rsidR="008B255C" w:rsidRPr="00834132" w:rsidRDefault="008B255C" w:rsidP="004A3C45">
            <w:pPr>
              <w:tabs>
                <w:tab w:val="left" w:pos="1134"/>
              </w:tabs>
              <w:suppressAutoHyphens w:val="0"/>
              <w:spacing w:line="240" w:lineRule="auto"/>
              <w:rPr>
                <w:rFonts w:ascii="Aptos" w:hAnsi="Aptos" w:cstheme="minorHAnsi"/>
                <w:sz w:val="22"/>
                <w:lang w:val="ro-RO"/>
              </w:rPr>
            </w:pPr>
            <w:r w:rsidRPr="00834132">
              <w:rPr>
                <w:rFonts w:ascii="Aptos" w:hAnsi="Aptos" w:cstheme="minorHAnsi"/>
                <w:sz w:val="22"/>
                <w:lang w:val="ro-RO"/>
              </w:rPr>
              <w:t>Experiență demonstrată în livrarea instruirilor pentru adulți (minim 3 ani).</w:t>
            </w:r>
            <w:r w:rsidR="004C6E25" w:rsidRPr="00834132">
              <w:rPr>
                <w:rFonts w:ascii="Aptos" w:hAnsi="Aptos" w:cstheme="minorHAnsi"/>
                <w:sz w:val="22"/>
                <w:lang w:val="ro-RO"/>
              </w:rPr>
              <w:t xml:space="preserve"> </w:t>
            </w:r>
            <w:r w:rsidR="00267ED0" w:rsidRPr="00834132">
              <w:rPr>
                <w:rFonts w:ascii="Aptos" w:hAnsi="Aptos" w:cstheme="minorHAnsi"/>
                <w:sz w:val="22"/>
                <w:lang w:val="ro-RO"/>
              </w:rPr>
              <w:t xml:space="preserve">Experiență demonstrată în elaborarea materialelor didactice (curriculum, suport de curs, ghiduri. </w:t>
            </w:r>
            <w:r w:rsidR="004C6E25" w:rsidRPr="00834132">
              <w:rPr>
                <w:rFonts w:ascii="Aptos" w:hAnsi="Aptos" w:cstheme="minorHAnsi"/>
                <w:sz w:val="22"/>
                <w:lang w:val="ro-RO"/>
              </w:rPr>
              <w:t>(10 puncte)</w:t>
            </w:r>
          </w:p>
          <w:p w14:paraId="2237B38D" w14:textId="075AA6A9" w:rsidR="0054453E" w:rsidRPr="00834132" w:rsidRDefault="00FA2C50" w:rsidP="00267ED0">
            <w:pPr>
              <w:tabs>
                <w:tab w:val="left" w:pos="1134"/>
              </w:tabs>
              <w:suppressAutoHyphens w:val="0"/>
              <w:spacing w:line="240" w:lineRule="auto"/>
              <w:rPr>
                <w:rFonts w:ascii="Aptos" w:hAnsi="Aptos" w:cstheme="minorHAnsi"/>
                <w:sz w:val="22"/>
                <w:lang w:val="ro-RO"/>
              </w:rPr>
            </w:pPr>
            <w:r w:rsidRPr="00834132">
              <w:rPr>
                <w:rFonts w:ascii="Aptos" w:hAnsi="Aptos" w:cstheme="minorHAnsi"/>
                <w:sz w:val="22"/>
                <w:lang w:val="ro-RO"/>
              </w:rPr>
              <w:t xml:space="preserve">Experiență relevantă în domeniul educației timpurii, </w:t>
            </w:r>
            <w:r w:rsidR="004563AD" w:rsidRPr="00834132">
              <w:rPr>
                <w:rFonts w:ascii="Aptos" w:hAnsi="Aptos" w:cstheme="minorHAnsi"/>
                <w:sz w:val="22"/>
                <w:lang w:val="ro-RO"/>
              </w:rPr>
              <w:t xml:space="preserve">program de </w:t>
            </w:r>
            <w:proofErr w:type="spellStart"/>
            <w:r w:rsidRPr="00834132">
              <w:rPr>
                <w:rFonts w:ascii="Aptos" w:hAnsi="Aptos" w:cstheme="minorHAnsi"/>
                <w:sz w:val="22"/>
                <w:lang w:val="ro-RO"/>
              </w:rPr>
              <w:t>parenting</w:t>
            </w:r>
            <w:proofErr w:type="spellEnd"/>
            <w:r w:rsidR="004A3C45" w:rsidRPr="00834132">
              <w:rPr>
                <w:rFonts w:ascii="Aptos" w:hAnsi="Aptos" w:cstheme="minorHAnsi"/>
                <w:sz w:val="22"/>
                <w:lang w:val="ro-RO"/>
              </w:rPr>
              <w:t xml:space="preserve"> pozitiv</w:t>
            </w:r>
            <w:r w:rsidR="004563AD" w:rsidRPr="00834132">
              <w:rPr>
                <w:rFonts w:ascii="Aptos" w:hAnsi="Aptos" w:cstheme="minorHAnsi"/>
                <w:sz w:val="22"/>
                <w:lang w:val="ro-RO"/>
              </w:rPr>
              <w:t>,</w:t>
            </w:r>
            <w:r w:rsidR="00267ED0" w:rsidRPr="00834132">
              <w:rPr>
                <w:rFonts w:ascii="Aptos" w:hAnsi="Aptos" w:cstheme="minorHAnsi"/>
                <w:sz w:val="22"/>
                <w:lang w:val="ro-RO"/>
              </w:rPr>
              <w:t xml:space="preserve"> activitate </w:t>
            </w:r>
            <w:r w:rsidR="004563AD" w:rsidRPr="00834132">
              <w:rPr>
                <w:rFonts w:ascii="Aptos" w:hAnsi="Aptos" w:cstheme="minorHAnsi"/>
                <w:sz w:val="22"/>
                <w:lang w:val="ro-RO"/>
              </w:rPr>
              <w:t xml:space="preserve"> </w:t>
            </w:r>
            <w:r w:rsidR="00DC2DFB" w:rsidRPr="00834132">
              <w:rPr>
                <w:rFonts w:ascii="Aptos" w:hAnsi="Aptos" w:cstheme="minorHAnsi"/>
                <w:sz w:val="22"/>
                <w:lang w:val="ro-RO"/>
              </w:rPr>
              <w:t>metodologic</w:t>
            </w:r>
            <w:r w:rsidR="00267ED0" w:rsidRPr="00834132">
              <w:rPr>
                <w:rFonts w:ascii="Aptos" w:hAnsi="Aptos" w:cstheme="minorHAnsi"/>
                <w:sz w:val="22"/>
                <w:lang w:val="ro-RO"/>
              </w:rPr>
              <w:t>ă</w:t>
            </w:r>
            <w:r w:rsidR="00D46BB2" w:rsidRPr="00834132">
              <w:rPr>
                <w:rFonts w:ascii="Aptos" w:hAnsi="Aptos" w:cstheme="minorHAnsi"/>
                <w:sz w:val="22"/>
                <w:lang w:val="ro-RO"/>
              </w:rPr>
              <w:t>, etc.</w:t>
            </w:r>
            <w:r w:rsidR="00DC2DFB" w:rsidRPr="00834132">
              <w:rPr>
                <w:rFonts w:ascii="Aptos" w:hAnsi="Aptos" w:cstheme="minorHAnsi"/>
                <w:sz w:val="22"/>
                <w:lang w:val="ro-RO"/>
              </w:rPr>
              <w:t>).</w:t>
            </w:r>
            <w:r w:rsidR="004C6E25" w:rsidRPr="00834132">
              <w:rPr>
                <w:rFonts w:ascii="Aptos" w:hAnsi="Aptos" w:cstheme="minorHAnsi"/>
                <w:sz w:val="22"/>
                <w:lang w:val="ro-RO"/>
              </w:rPr>
              <w:t xml:space="preserve"> (10 puncte)</w:t>
            </w:r>
          </w:p>
        </w:tc>
        <w:tc>
          <w:tcPr>
            <w:tcW w:w="3544" w:type="dxa"/>
          </w:tcPr>
          <w:p w14:paraId="4DEFF7DF" w14:textId="49FEFC89" w:rsidR="0054453E" w:rsidRPr="00834132" w:rsidRDefault="0054453E" w:rsidP="004A3C45">
            <w:pPr>
              <w:tabs>
                <w:tab w:val="left" w:pos="1134"/>
              </w:tabs>
              <w:suppressAutoHyphens w:val="0"/>
              <w:spacing w:line="240" w:lineRule="auto"/>
              <w:jc w:val="both"/>
              <w:rPr>
                <w:rFonts w:ascii="Aptos" w:hAnsi="Aptos" w:cstheme="minorHAnsi"/>
                <w:sz w:val="22"/>
                <w:lang w:val="ro-RO"/>
              </w:rPr>
            </w:pPr>
            <w:r w:rsidRPr="00834132">
              <w:rPr>
                <w:rFonts w:ascii="Aptos" w:hAnsi="Aptos" w:cstheme="minorHAnsi"/>
                <w:sz w:val="22"/>
                <w:lang w:val="ro-RO"/>
              </w:rPr>
              <w:t xml:space="preserve">Se vor acorda </w:t>
            </w:r>
            <w:r w:rsidR="00785389" w:rsidRPr="00834132">
              <w:rPr>
                <w:rFonts w:ascii="Aptos" w:hAnsi="Aptos" w:cstheme="minorHAnsi"/>
                <w:sz w:val="22"/>
                <w:lang w:val="ro-RO"/>
              </w:rPr>
              <w:t>1</w:t>
            </w:r>
            <w:r w:rsidR="00EC53EF" w:rsidRPr="00834132">
              <w:rPr>
                <w:rFonts w:ascii="Aptos" w:hAnsi="Aptos" w:cstheme="minorHAnsi"/>
                <w:sz w:val="22"/>
                <w:lang w:val="ro-RO"/>
              </w:rPr>
              <w:t>0</w:t>
            </w:r>
            <w:r w:rsidR="00E32F6E" w:rsidRPr="00834132">
              <w:rPr>
                <w:rFonts w:ascii="Aptos" w:hAnsi="Aptos" w:cstheme="minorHAnsi"/>
                <w:sz w:val="22"/>
                <w:lang w:val="ro-RO"/>
              </w:rPr>
              <w:t xml:space="preserve"> de</w:t>
            </w:r>
            <w:r w:rsidRPr="00834132">
              <w:rPr>
                <w:rFonts w:ascii="Aptos" w:hAnsi="Aptos" w:cstheme="minorHAnsi"/>
                <w:sz w:val="22"/>
                <w:lang w:val="ro-RO"/>
              </w:rPr>
              <w:t xml:space="preserve"> puncte pentru </w:t>
            </w:r>
            <w:r w:rsidR="0038695A" w:rsidRPr="00834132">
              <w:rPr>
                <w:rFonts w:ascii="Aptos" w:hAnsi="Aptos" w:cstheme="minorHAnsi"/>
                <w:sz w:val="22"/>
                <w:lang w:val="ro-RO"/>
              </w:rPr>
              <w:t>fiecare dintre criteriile speci</w:t>
            </w:r>
            <w:r w:rsidR="00434D0D" w:rsidRPr="00834132">
              <w:rPr>
                <w:rFonts w:ascii="Aptos" w:hAnsi="Aptos" w:cstheme="minorHAnsi"/>
                <w:sz w:val="22"/>
                <w:lang w:val="ro-RO"/>
              </w:rPr>
              <w:t xml:space="preserve">ficate </w:t>
            </w:r>
            <w:r w:rsidRPr="00834132">
              <w:rPr>
                <w:rFonts w:ascii="Aptos" w:hAnsi="Aptos" w:cstheme="minorHAnsi"/>
                <w:sz w:val="22"/>
                <w:lang w:val="ro-RO"/>
              </w:rPr>
              <w:t>(</w:t>
            </w:r>
            <w:r w:rsidR="00E60F8A" w:rsidRPr="00834132">
              <w:rPr>
                <w:rFonts w:ascii="Aptos" w:hAnsi="Aptos" w:cstheme="minorHAnsi"/>
                <w:sz w:val="22"/>
                <w:lang w:val="ro-RO"/>
              </w:rPr>
              <w:t xml:space="preserve">maxim </w:t>
            </w:r>
            <w:r w:rsidR="004A3C45" w:rsidRPr="00834132">
              <w:rPr>
                <w:rFonts w:ascii="Aptos" w:hAnsi="Aptos" w:cstheme="minorHAnsi"/>
                <w:sz w:val="22"/>
                <w:lang w:val="ro-RO"/>
              </w:rPr>
              <w:t>2</w:t>
            </w:r>
            <w:r w:rsidR="00E60F8A" w:rsidRPr="00834132">
              <w:rPr>
                <w:rFonts w:ascii="Aptos" w:hAnsi="Aptos" w:cstheme="minorHAnsi"/>
                <w:sz w:val="22"/>
                <w:lang w:val="ro-RO"/>
              </w:rPr>
              <w:t>0 de puncte</w:t>
            </w:r>
            <w:r w:rsidRPr="00834132">
              <w:rPr>
                <w:rFonts w:ascii="Aptos" w:hAnsi="Aptos" w:cstheme="minorHAnsi"/>
                <w:sz w:val="22"/>
                <w:lang w:val="ro-RO"/>
              </w:rPr>
              <w:t>)</w:t>
            </w:r>
            <w:r w:rsidR="00DB122E">
              <w:rPr>
                <w:rFonts w:ascii="Aptos" w:hAnsi="Aptos" w:cstheme="minorHAnsi"/>
                <w:sz w:val="22"/>
                <w:lang w:val="ro-RO"/>
              </w:rPr>
              <w:t>.</w:t>
            </w:r>
          </w:p>
        </w:tc>
        <w:tc>
          <w:tcPr>
            <w:tcW w:w="1658" w:type="dxa"/>
          </w:tcPr>
          <w:p w14:paraId="0A050314" w14:textId="409704DD" w:rsidR="0054453E" w:rsidRPr="00834132" w:rsidRDefault="00F8330B" w:rsidP="004A3C45">
            <w:pPr>
              <w:pStyle w:val="NoSpacing"/>
              <w:jc w:val="both"/>
              <w:rPr>
                <w:rFonts w:ascii="Aptos" w:hAnsi="Aptos" w:cstheme="minorHAnsi"/>
                <w:lang w:val="ro-RO"/>
              </w:rPr>
            </w:pPr>
            <w:r w:rsidRPr="00834132">
              <w:rPr>
                <w:rFonts w:ascii="Aptos" w:hAnsi="Aptos" w:cstheme="minorHAnsi"/>
                <w:lang w:val="ro-RO"/>
              </w:rPr>
              <w:t xml:space="preserve">20 </w:t>
            </w:r>
            <w:r w:rsidR="0054453E" w:rsidRPr="00834132">
              <w:rPr>
                <w:rFonts w:ascii="Aptos" w:hAnsi="Aptos" w:cstheme="minorHAnsi"/>
                <w:lang w:val="ro-RO"/>
              </w:rPr>
              <w:t>puncte</w:t>
            </w:r>
          </w:p>
        </w:tc>
      </w:tr>
      <w:tr w:rsidR="0054453E" w:rsidRPr="00834132" w14:paraId="5BFEC480" w14:textId="77777777" w:rsidTr="004A3C45">
        <w:trPr>
          <w:trHeight w:val="1337"/>
        </w:trPr>
        <w:tc>
          <w:tcPr>
            <w:tcW w:w="846" w:type="dxa"/>
          </w:tcPr>
          <w:p w14:paraId="29EF7BFC" w14:textId="608619A9" w:rsidR="0054453E" w:rsidRPr="00834132" w:rsidRDefault="008038A1" w:rsidP="004A3C45">
            <w:pPr>
              <w:pStyle w:val="NoSpacing"/>
              <w:jc w:val="both"/>
              <w:rPr>
                <w:rFonts w:ascii="Aptos" w:hAnsi="Aptos" w:cstheme="minorHAnsi"/>
                <w:lang w:val="ro-RO"/>
              </w:rPr>
            </w:pPr>
            <w:r w:rsidRPr="00834132">
              <w:rPr>
                <w:rFonts w:ascii="Aptos" w:hAnsi="Aptos" w:cstheme="minorHAnsi"/>
                <w:lang w:val="ro-RO"/>
              </w:rPr>
              <w:t>3</w:t>
            </w:r>
            <w:r w:rsidR="0054453E" w:rsidRPr="00834132">
              <w:rPr>
                <w:rFonts w:ascii="Aptos" w:hAnsi="Aptos" w:cstheme="minorHAnsi"/>
                <w:lang w:val="ro-RO"/>
              </w:rPr>
              <w:t>.</w:t>
            </w:r>
          </w:p>
        </w:tc>
        <w:tc>
          <w:tcPr>
            <w:tcW w:w="3402" w:type="dxa"/>
          </w:tcPr>
          <w:p w14:paraId="25A08DB8" w14:textId="77777777" w:rsidR="009F5BD4" w:rsidRPr="00834132" w:rsidRDefault="002B2C88" w:rsidP="004A3C45">
            <w:pPr>
              <w:pStyle w:val="NoSpacing"/>
              <w:ind w:right="203"/>
              <w:rPr>
                <w:rFonts w:ascii="Aptos" w:hAnsi="Aptos" w:cstheme="minorHAnsi"/>
                <w:lang w:val="ro-RO"/>
              </w:rPr>
            </w:pPr>
            <w:r w:rsidRPr="00834132">
              <w:rPr>
                <w:rFonts w:ascii="Aptos" w:hAnsi="Aptos" w:cstheme="minorHAnsi"/>
                <w:lang w:val="ro-RO"/>
              </w:rPr>
              <w:t>Metodologia propusă pentru instruire</w:t>
            </w:r>
            <w:r w:rsidR="009F5BD4" w:rsidRPr="00834132">
              <w:rPr>
                <w:rFonts w:ascii="Aptos" w:hAnsi="Aptos" w:cstheme="minorHAnsi"/>
                <w:lang w:val="ro-RO"/>
              </w:rPr>
              <w:t>:</w:t>
            </w:r>
          </w:p>
          <w:p w14:paraId="528F5C3F" w14:textId="0C9D2945" w:rsidR="009F5BD4" w:rsidRPr="00834132" w:rsidRDefault="009F5BD4" w:rsidP="00267ED0">
            <w:pPr>
              <w:pStyle w:val="NoSpacing"/>
              <w:numPr>
                <w:ilvl w:val="0"/>
                <w:numId w:val="24"/>
              </w:numPr>
              <w:ind w:left="0" w:right="203" w:firstLine="180"/>
              <w:rPr>
                <w:rFonts w:ascii="Aptos" w:hAnsi="Aptos" w:cstheme="minorHAnsi"/>
                <w:lang w:val="ro-RO"/>
              </w:rPr>
            </w:pPr>
            <w:r w:rsidRPr="00834132">
              <w:rPr>
                <w:rFonts w:ascii="Aptos" w:hAnsi="Aptos" w:cstheme="minorHAnsi"/>
                <w:lang w:val="ro-RO"/>
              </w:rPr>
              <w:t xml:space="preserve">Claritatea și relevanța abordării metodologice pentru programul </w:t>
            </w:r>
            <w:r w:rsidR="00F8330B" w:rsidRPr="00834132">
              <w:rPr>
                <w:rFonts w:ascii="Aptos" w:hAnsi="Aptos" w:cstheme="minorHAnsi"/>
                <w:lang w:val="ro-RO"/>
              </w:rPr>
              <w:t xml:space="preserve">de </w:t>
            </w:r>
            <w:proofErr w:type="spellStart"/>
            <w:r w:rsidR="00F8330B" w:rsidRPr="00834132">
              <w:rPr>
                <w:rFonts w:ascii="Aptos" w:hAnsi="Aptos" w:cstheme="minorHAnsi"/>
                <w:lang w:val="ro-RO"/>
              </w:rPr>
              <w:t>parenting</w:t>
            </w:r>
            <w:proofErr w:type="spellEnd"/>
            <w:r w:rsidR="00267ED0" w:rsidRPr="00834132">
              <w:rPr>
                <w:rFonts w:ascii="Aptos" w:hAnsi="Aptos" w:cstheme="minorHAnsi"/>
                <w:lang w:val="ro-RO"/>
              </w:rPr>
              <w:t xml:space="preserve"> pozitiv</w:t>
            </w:r>
            <w:r w:rsidR="00D46BB2" w:rsidRPr="00834132">
              <w:rPr>
                <w:rFonts w:ascii="Aptos" w:hAnsi="Aptos" w:cstheme="minorHAnsi"/>
                <w:lang w:val="ro-RO"/>
              </w:rPr>
              <w:t xml:space="preserve">. </w:t>
            </w:r>
            <w:r w:rsidRPr="00834132">
              <w:rPr>
                <w:rFonts w:ascii="Aptos" w:hAnsi="Aptos" w:cstheme="minorHAnsi"/>
                <w:lang w:val="ro-RO"/>
              </w:rPr>
              <w:t xml:space="preserve">Integrarea metodelor interactive și participative </w:t>
            </w:r>
            <w:r w:rsidRPr="00834132">
              <w:rPr>
                <w:rFonts w:ascii="Aptos" w:hAnsi="Aptos" w:cstheme="minorHAnsi"/>
                <w:lang w:val="ro-RO"/>
              </w:rPr>
              <w:lastRenderedPageBreak/>
              <w:t>(role-play, studii de caz, exerciții practice).</w:t>
            </w:r>
            <w:r w:rsidR="004C6E25" w:rsidRPr="00834132">
              <w:rPr>
                <w:rFonts w:ascii="Aptos" w:hAnsi="Aptos" w:cstheme="minorHAnsi"/>
                <w:lang w:val="ro-RO"/>
              </w:rPr>
              <w:t xml:space="preserve"> (10 puncte)</w:t>
            </w:r>
          </w:p>
          <w:p w14:paraId="60D2C8B5" w14:textId="42462F6D" w:rsidR="009F5BD4" w:rsidRPr="00834132" w:rsidRDefault="009F5BD4" w:rsidP="004A3C45">
            <w:pPr>
              <w:pStyle w:val="NoSpacing"/>
              <w:numPr>
                <w:ilvl w:val="0"/>
                <w:numId w:val="24"/>
              </w:numPr>
              <w:ind w:left="0" w:right="203" w:firstLine="180"/>
              <w:rPr>
                <w:rFonts w:ascii="Aptos" w:hAnsi="Aptos" w:cstheme="minorHAnsi"/>
                <w:lang w:val="ro-RO"/>
              </w:rPr>
            </w:pPr>
            <w:r w:rsidRPr="00834132">
              <w:rPr>
                <w:rFonts w:ascii="Aptos" w:hAnsi="Aptos" w:cstheme="minorHAnsi"/>
                <w:lang w:val="ro-RO"/>
              </w:rPr>
              <w:t>Adaptarea conținutului la specificul participanților (</w:t>
            </w:r>
            <w:r w:rsidR="00CB467C" w:rsidRPr="00834132">
              <w:rPr>
                <w:rFonts w:ascii="Aptos" w:hAnsi="Aptos" w:cstheme="minorHAnsi"/>
                <w:lang w:val="ro-RO"/>
              </w:rPr>
              <w:t>moderator</w:t>
            </w:r>
            <w:r w:rsidRPr="00834132">
              <w:rPr>
                <w:rFonts w:ascii="Aptos" w:hAnsi="Aptos" w:cstheme="minorHAnsi"/>
                <w:lang w:val="ro-RO"/>
              </w:rPr>
              <w:t>i locali, diversitate culturală și socială).</w:t>
            </w:r>
            <w:r w:rsidR="004C6E25" w:rsidRPr="00834132">
              <w:rPr>
                <w:rFonts w:ascii="Aptos" w:hAnsi="Aptos" w:cstheme="minorHAnsi"/>
                <w:lang w:val="ro-RO"/>
              </w:rPr>
              <w:t xml:space="preserve"> (10 puncte)</w:t>
            </w:r>
          </w:p>
          <w:p w14:paraId="4AC4E9F9" w14:textId="102665C4" w:rsidR="00F8330B" w:rsidRPr="00834132" w:rsidRDefault="00120E81" w:rsidP="004A3C45">
            <w:pPr>
              <w:pStyle w:val="NoSpacing"/>
              <w:numPr>
                <w:ilvl w:val="0"/>
                <w:numId w:val="24"/>
              </w:numPr>
              <w:ind w:left="0" w:right="203" w:firstLine="180"/>
              <w:rPr>
                <w:rFonts w:ascii="Aptos" w:hAnsi="Aptos" w:cstheme="minorHAnsi"/>
                <w:lang w:val="ro-RO"/>
              </w:rPr>
            </w:pPr>
            <w:r w:rsidRPr="00834132">
              <w:rPr>
                <w:rFonts w:ascii="Aptos" w:hAnsi="Aptos" w:cstheme="minorHAnsi"/>
                <w:lang w:val="ro-RO"/>
              </w:rPr>
              <w:t>Argumentarea</w:t>
            </w:r>
            <w:r w:rsidR="00F8330B" w:rsidRPr="00834132">
              <w:rPr>
                <w:rFonts w:ascii="Aptos" w:hAnsi="Aptos" w:cstheme="minorHAnsi"/>
                <w:lang w:val="ro-RO"/>
              </w:rPr>
              <w:t xml:space="preserve"> eficienței programului de </w:t>
            </w:r>
            <w:proofErr w:type="spellStart"/>
            <w:r w:rsidR="00F8330B" w:rsidRPr="00834132">
              <w:rPr>
                <w:rFonts w:ascii="Aptos" w:hAnsi="Aptos" w:cstheme="minorHAnsi"/>
                <w:lang w:val="ro-RO"/>
              </w:rPr>
              <w:t>parenting</w:t>
            </w:r>
            <w:proofErr w:type="spellEnd"/>
            <w:r w:rsidR="00F8330B" w:rsidRPr="00834132">
              <w:rPr>
                <w:rFonts w:ascii="Aptos" w:hAnsi="Aptos" w:cstheme="minorHAnsi"/>
                <w:lang w:val="ro-RO"/>
              </w:rPr>
              <w:t xml:space="preserve"> propus bazat pe dovezi, inclusiv prezentarea fundamentării științifice, a rezultatelor obținute în implementări anterioare și/sau a evaluărilor care demonstrează eficiența acestuia. (20 puncte)</w:t>
            </w:r>
          </w:p>
          <w:p w14:paraId="637435D5" w14:textId="0EC18459" w:rsidR="0012501F" w:rsidRPr="00834132" w:rsidRDefault="009F5BD4" w:rsidP="004A3C45">
            <w:pPr>
              <w:pStyle w:val="NoSpacing"/>
              <w:numPr>
                <w:ilvl w:val="0"/>
                <w:numId w:val="24"/>
              </w:numPr>
              <w:ind w:left="0" w:right="203" w:firstLine="180"/>
              <w:rPr>
                <w:rFonts w:ascii="Aptos" w:hAnsi="Aptos" w:cstheme="minorHAnsi"/>
                <w:lang w:val="ro-RO"/>
              </w:rPr>
            </w:pPr>
            <w:r w:rsidRPr="00834132">
              <w:rPr>
                <w:rFonts w:ascii="Aptos" w:hAnsi="Aptos" w:cstheme="minorHAnsi"/>
                <w:lang w:val="ro-RO"/>
              </w:rPr>
              <w:t>Planul de mentorat post-instruire și modalitățile de sprijin oferite.</w:t>
            </w:r>
            <w:r w:rsidR="004C6E25" w:rsidRPr="00834132">
              <w:rPr>
                <w:rFonts w:ascii="Aptos" w:hAnsi="Aptos" w:cstheme="minorHAnsi"/>
                <w:lang w:val="ro-RO"/>
              </w:rPr>
              <w:t xml:space="preserve"> (10 puncte)</w:t>
            </w:r>
          </w:p>
        </w:tc>
        <w:tc>
          <w:tcPr>
            <w:tcW w:w="3544" w:type="dxa"/>
          </w:tcPr>
          <w:p w14:paraId="7C420A8F" w14:textId="3271921C" w:rsidR="0054453E" w:rsidRPr="00834132" w:rsidRDefault="00DB122E" w:rsidP="004A3C45">
            <w:pPr>
              <w:tabs>
                <w:tab w:val="left" w:pos="2016"/>
              </w:tabs>
              <w:jc w:val="both"/>
              <w:rPr>
                <w:rFonts w:ascii="Aptos" w:hAnsi="Aptos" w:cstheme="minorHAnsi"/>
                <w:sz w:val="22"/>
                <w:lang w:val="ro-RO"/>
              </w:rPr>
            </w:pPr>
            <w:r w:rsidRPr="00DB122E">
              <w:rPr>
                <w:rFonts w:ascii="Aptos" w:eastAsia="Times New Roman" w:hAnsi="Aptos" w:cstheme="minorHAnsi"/>
                <w:sz w:val="22"/>
                <w:lang w:val="ro-RO"/>
              </w:rPr>
              <w:lastRenderedPageBreak/>
              <w:t>Punctajul se acordă conform valorilor indicate pentru fiecare subcriteriu, până la maximum 50 de puncte</w:t>
            </w:r>
            <w:r>
              <w:rPr>
                <w:rFonts w:ascii="Aptos" w:eastAsia="Times New Roman" w:hAnsi="Aptos" w:cstheme="minorHAnsi"/>
                <w:sz w:val="22"/>
                <w:lang w:val="ro-RO"/>
              </w:rPr>
              <w:t>.</w:t>
            </w:r>
          </w:p>
        </w:tc>
        <w:tc>
          <w:tcPr>
            <w:tcW w:w="1658" w:type="dxa"/>
          </w:tcPr>
          <w:p w14:paraId="0C9C1C85" w14:textId="74947550" w:rsidR="0054453E" w:rsidRPr="00834132" w:rsidRDefault="00F8330B" w:rsidP="004A3C45">
            <w:pPr>
              <w:pStyle w:val="NoSpacing"/>
              <w:jc w:val="both"/>
              <w:rPr>
                <w:rFonts w:ascii="Aptos" w:hAnsi="Aptos" w:cstheme="minorHAnsi"/>
                <w:lang w:val="ro-RO"/>
              </w:rPr>
            </w:pPr>
            <w:r w:rsidRPr="00834132">
              <w:rPr>
                <w:rFonts w:ascii="Aptos" w:hAnsi="Aptos" w:cstheme="minorHAnsi"/>
                <w:lang w:val="ro-RO"/>
              </w:rPr>
              <w:t xml:space="preserve">50 </w:t>
            </w:r>
            <w:r w:rsidR="0054453E" w:rsidRPr="00834132">
              <w:rPr>
                <w:rFonts w:ascii="Aptos" w:hAnsi="Aptos" w:cstheme="minorHAnsi"/>
                <w:lang w:val="ro-RO"/>
              </w:rPr>
              <w:t>puncte</w:t>
            </w:r>
          </w:p>
        </w:tc>
      </w:tr>
      <w:tr w:rsidR="00491374" w:rsidRPr="00834132" w14:paraId="6820D68A" w14:textId="77777777" w:rsidTr="004A3C45">
        <w:trPr>
          <w:trHeight w:val="387"/>
        </w:trPr>
        <w:tc>
          <w:tcPr>
            <w:tcW w:w="846" w:type="dxa"/>
          </w:tcPr>
          <w:p w14:paraId="7045AA54" w14:textId="24AA2224" w:rsidR="00491374" w:rsidRPr="00834132" w:rsidRDefault="008038A1" w:rsidP="004A3C45">
            <w:pPr>
              <w:pStyle w:val="NoSpacing"/>
              <w:jc w:val="both"/>
              <w:rPr>
                <w:rFonts w:ascii="Aptos" w:hAnsi="Aptos" w:cstheme="minorHAnsi"/>
                <w:lang w:val="ro-RO"/>
              </w:rPr>
            </w:pPr>
            <w:r w:rsidRPr="00834132">
              <w:rPr>
                <w:rFonts w:ascii="Aptos" w:hAnsi="Aptos" w:cstheme="minorHAnsi"/>
                <w:lang w:val="ro-RO"/>
              </w:rPr>
              <w:t>4.</w:t>
            </w:r>
          </w:p>
        </w:tc>
        <w:tc>
          <w:tcPr>
            <w:tcW w:w="3402" w:type="dxa"/>
          </w:tcPr>
          <w:p w14:paraId="3BA454D2" w14:textId="77DB4E9F" w:rsidR="00491374" w:rsidRPr="00834132" w:rsidRDefault="00491374" w:rsidP="004A3C45">
            <w:pPr>
              <w:pStyle w:val="NoSpacing"/>
              <w:ind w:right="203"/>
              <w:rPr>
                <w:rFonts w:ascii="Aptos" w:hAnsi="Aptos" w:cstheme="minorHAnsi"/>
                <w:lang w:val="ro-RO"/>
              </w:rPr>
            </w:pPr>
            <w:r w:rsidRPr="00834132">
              <w:rPr>
                <w:rFonts w:ascii="Aptos" w:hAnsi="Aptos" w:cstheme="minorHAnsi"/>
                <w:lang w:val="ro-RO"/>
              </w:rPr>
              <w:t>Oferta financiară</w:t>
            </w:r>
          </w:p>
        </w:tc>
        <w:tc>
          <w:tcPr>
            <w:tcW w:w="3544" w:type="dxa"/>
          </w:tcPr>
          <w:p w14:paraId="2A56E351" w14:textId="5898A3E5" w:rsidR="00491374" w:rsidRPr="00834132" w:rsidRDefault="211EFF80" w:rsidP="004A3C45">
            <w:pPr>
              <w:tabs>
                <w:tab w:val="left" w:pos="2016"/>
              </w:tabs>
              <w:rPr>
                <w:rFonts w:ascii="Aptos" w:hAnsi="Aptos" w:cstheme="minorHAnsi"/>
                <w:sz w:val="22"/>
                <w:lang w:val="ro-RO"/>
              </w:rPr>
            </w:pPr>
            <w:r w:rsidRPr="00834132">
              <w:rPr>
                <w:rFonts w:ascii="Aptos" w:hAnsi="Aptos" w:cstheme="minorHAnsi"/>
                <w:sz w:val="22"/>
                <w:lang w:val="ro-RO"/>
              </w:rPr>
              <w:t>Oferta financiară urmează a fi convertită în punctaj</w:t>
            </w:r>
            <w:r w:rsidR="004A11DA">
              <w:rPr>
                <w:rFonts w:ascii="Aptos" w:hAnsi="Aptos" w:cstheme="minorHAnsi"/>
                <w:sz w:val="22"/>
                <w:lang w:val="ro-RO"/>
              </w:rPr>
              <w:t>.</w:t>
            </w:r>
          </w:p>
        </w:tc>
        <w:tc>
          <w:tcPr>
            <w:tcW w:w="1658" w:type="dxa"/>
          </w:tcPr>
          <w:p w14:paraId="625B6AE6" w14:textId="65B3CC7E" w:rsidR="00491374" w:rsidRPr="00834132" w:rsidRDefault="000855C1" w:rsidP="004A3C45">
            <w:pPr>
              <w:pStyle w:val="NoSpacing"/>
              <w:jc w:val="both"/>
              <w:rPr>
                <w:rFonts w:ascii="Aptos" w:hAnsi="Aptos" w:cstheme="minorHAnsi"/>
                <w:lang w:val="ro-RO"/>
              </w:rPr>
            </w:pPr>
            <w:r w:rsidRPr="00834132">
              <w:rPr>
                <w:rFonts w:ascii="Aptos" w:hAnsi="Aptos" w:cstheme="minorHAnsi"/>
                <w:lang w:val="ro-RO"/>
              </w:rPr>
              <w:t xml:space="preserve">10 </w:t>
            </w:r>
            <w:r w:rsidR="001458AF" w:rsidRPr="00834132">
              <w:rPr>
                <w:rFonts w:ascii="Aptos" w:hAnsi="Aptos" w:cstheme="minorHAnsi"/>
                <w:lang w:val="ro-RO"/>
              </w:rPr>
              <w:t>puncte</w:t>
            </w:r>
          </w:p>
        </w:tc>
      </w:tr>
      <w:tr w:rsidR="05BE3A0F" w:rsidRPr="00834132" w14:paraId="38979BEC" w14:textId="77777777" w:rsidTr="004A3C45">
        <w:trPr>
          <w:trHeight w:val="300"/>
        </w:trPr>
        <w:tc>
          <w:tcPr>
            <w:tcW w:w="846" w:type="dxa"/>
          </w:tcPr>
          <w:p w14:paraId="6AA453DE" w14:textId="4A056C30" w:rsidR="05BE3A0F" w:rsidRPr="00834132" w:rsidRDefault="05BE3A0F" w:rsidP="004A3C45">
            <w:pPr>
              <w:pStyle w:val="NoSpacing"/>
              <w:jc w:val="both"/>
              <w:rPr>
                <w:rFonts w:ascii="Aptos" w:hAnsi="Aptos" w:cstheme="minorHAnsi"/>
                <w:lang w:val="ro-RO"/>
              </w:rPr>
            </w:pPr>
          </w:p>
        </w:tc>
        <w:tc>
          <w:tcPr>
            <w:tcW w:w="6946" w:type="dxa"/>
            <w:gridSpan w:val="2"/>
          </w:tcPr>
          <w:p w14:paraId="75A725E3" w14:textId="640D440A" w:rsidR="369CDFDF" w:rsidRPr="00834132" w:rsidRDefault="369CDFDF" w:rsidP="004A3C45">
            <w:pPr>
              <w:pStyle w:val="NoSpacing"/>
              <w:rPr>
                <w:rFonts w:ascii="Aptos" w:hAnsi="Aptos" w:cstheme="minorHAnsi"/>
                <w:b/>
                <w:bCs/>
                <w:lang w:val="ro-RO"/>
              </w:rPr>
            </w:pPr>
            <w:r w:rsidRPr="00834132">
              <w:rPr>
                <w:rFonts w:ascii="Aptos" w:hAnsi="Aptos" w:cstheme="minorHAnsi"/>
                <w:b/>
                <w:bCs/>
                <w:lang w:val="ro-RO"/>
              </w:rPr>
              <w:t>Punctaj total</w:t>
            </w:r>
          </w:p>
        </w:tc>
        <w:tc>
          <w:tcPr>
            <w:tcW w:w="1658" w:type="dxa"/>
          </w:tcPr>
          <w:p w14:paraId="42D2CEEE" w14:textId="09AC5CC2" w:rsidR="369CDFDF" w:rsidRPr="00834132" w:rsidRDefault="369CDFDF" w:rsidP="004A3C45">
            <w:pPr>
              <w:pStyle w:val="NoSpacing"/>
              <w:jc w:val="both"/>
              <w:rPr>
                <w:rFonts w:ascii="Aptos" w:hAnsi="Aptos" w:cstheme="minorHAnsi"/>
                <w:b/>
                <w:bCs/>
                <w:lang w:val="ro-RO"/>
              </w:rPr>
            </w:pPr>
            <w:r w:rsidRPr="00834132">
              <w:rPr>
                <w:rFonts w:ascii="Aptos" w:hAnsi="Aptos" w:cstheme="minorHAnsi"/>
                <w:b/>
                <w:bCs/>
                <w:lang w:val="ro-RO"/>
              </w:rPr>
              <w:t>100 puncte</w:t>
            </w:r>
          </w:p>
        </w:tc>
      </w:tr>
    </w:tbl>
    <w:p w14:paraId="5A543BF6" w14:textId="24E7258D" w:rsidR="05BE3A0F" w:rsidRPr="00834132" w:rsidRDefault="05BE3A0F" w:rsidP="004A3C45">
      <w:pPr>
        <w:spacing w:line="240" w:lineRule="auto"/>
        <w:jc w:val="both"/>
        <w:rPr>
          <w:rFonts w:ascii="Aptos" w:hAnsi="Aptos" w:cstheme="minorHAnsi"/>
          <w:sz w:val="22"/>
          <w:szCs w:val="22"/>
          <w:lang w:val="ro-RO"/>
        </w:rPr>
      </w:pPr>
    </w:p>
    <w:p w14:paraId="1A3EB2B8" w14:textId="10B992DD" w:rsidR="3715475A" w:rsidRPr="00834132" w:rsidRDefault="3715475A" w:rsidP="004A3C45">
      <w:pPr>
        <w:ind w:left="1080"/>
        <w:jc w:val="both"/>
        <w:rPr>
          <w:rFonts w:ascii="Aptos" w:hAnsi="Aptos" w:cstheme="minorHAnsi"/>
          <w:sz w:val="22"/>
          <w:szCs w:val="22"/>
          <w:lang w:val="ro-RO"/>
        </w:rPr>
      </w:pPr>
      <w:r w:rsidRPr="00834132">
        <w:rPr>
          <w:rFonts w:ascii="Aptos" w:hAnsi="Aptos" w:cstheme="minorHAnsi"/>
          <w:sz w:val="22"/>
          <w:szCs w:val="22"/>
          <w:lang w:val="ro-RO"/>
        </w:rPr>
        <w:t>Evaluarea dosarelor va fi realizată în două etape:</w:t>
      </w:r>
    </w:p>
    <w:p w14:paraId="088A5237" w14:textId="66D3E33D" w:rsidR="3715475A" w:rsidRPr="00834132" w:rsidRDefault="00E52F41" w:rsidP="004A3C45">
      <w:pPr>
        <w:pStyle w:val="ListParagraph"/>
        <w:numPr>
          <w:ilvl w:val="0"/>
          <w:numId w:val="1"/>
        </w:numPr>
        <w:ind w:left="1080" w:firstLine="0"/>
        <w:jc w:val="both"/>
        <w:rPr>
          <w:rFonts w:ascii="Aptos" w:hAnsi="Aptos" w:cstheme="minorHAnsi"/>
          <w:sz w:val="22"/>
          <w:szCs w:val="22"/>
          <w:lang w:val="ro-RO"/>
        </w:rPr>
      </w:pPr>
      <w:r w:rsidRPr="00834132">
        <w:rPr>
          <w:rFonts w:ascii="Aptos" w:hAnsi="Aptos" w:cstheme="minorHAnsi"/>
          <w:sz w:val="22"/>
          <w:szCs w:val="22"/>
          <w:lang w:val="ro-RO"/>
        </w:rPr>
        <w:t xml:space="preserve"> </w:t>
      </w:r>
      <w:r w:rsidR="3715475A" w:rsidRPr="00834132">
        <w:rPr>
          <w:rFonts w:ascii="Aptos" w:hAnsi="Aptos" w:cstheme="minorHAnsi"/>
          <w:sz w:val="22"/>
          <w:szCs w:val="22"/>
          <w:lang w:val="ro-RO"/>
        </w:rPr>
        <w:t xml:space="preserve">Analiza </w:t>
      </w:r>
      <w:r w:rsidR="00E7446B" w:rsidRPr="00834132">
        <w:rPr>
          <w:rFonts w:ascii="Aptos" w:hAnsi="Aptos" w:cstheme="minorHAnsi"/>
          <w:sz w:val="22"/>
          <w:szCs w:val="22"/>
          <w:lang w:val="ro-RO"/>
        </w:rPr>
        <w:t>ofertelor tehnice</w:t>
      </w:r>
      <w:r w:rsidR="00712489" w:rsidRPr="00834132">
        <w:rPr>
          <w:rFonts w:ascii="Aptos" w:hAnsi="Aptos" w:cstheme="minorHAnsi"/>
          <w:sz w:val="22"/>
          <w:szCs w:val="22"/>
          <w:lang w:val="ro-RO"/>
        </w:rPr>
        <w:t xml:space="preserve"> </w:t>
      </w:r>
      <w:r w:rsidR="3715475A" w:rsidRPr="00834132">
        <w:rPr>
          <w:rFonts w:ascii="Aptos" w:hAnsi="Aptos" w:cstheme="minorHAnsi"/>
          <w:sz w:val="22"/>
          <w:szCs w:val="22"/>
          <w:lang w:val="ro-RO"/>
        </w:rPr>
        <w:t xml:space="preserve">în raport cu criteriile de evaluare enunțate și calcularea punctajului mediu atribuit. Punctajul minim de calificare pentru a trece în etapa a doua de evaluare este de </w:t>
      </w:r>
      <w:r w:rsidR="000855C1" w:rsidRPr="00834132">
        <w:rPr>
          <w:rFonts w:ascii="Aptos" w:hAnsi="Aptos" w:cstheme="minorHAnsi"/>
          <w:sz w:val="22"/>
          <w:szCs w:val="22"/>
          <w:lang w:val="ro-RO"/>
        </w:rPr>
        <w:t xml:space="preserve">70 </w:t>
      </w:r>
      <w:r w:rsidR="3715475A" w:rsidRPr="00834132">
        <w:rPr>
          <w:rFonts w:ascii="Aptos" w:hAnsi="Aptos" w:cstheme="minorHAnsi"/>
          <w:sz w:val="22"/>
          <w:szCs w:val="22"/>
          <w:lang w:val="ro-RO"/>
        </w:rPr>
        <w:t>puncte.</w:t>
      </w:r>
    </w:p>
    <w:p w14:paraId="069C5062" w14:textId="63CB97D5" w:rsidR="3715475A" w:rsidRPr="00834132" w:rsidRDefault="3715475A" w:rsidP="004A3C45">
      <w:pPr>
        <w:pStyle w:val="ListParagraph"/>
        <w:numPr>
          <w:ilvl w:val="0"/>
          <w:numId w:val="1"/>
        </w:numPr>
        <w:ind w:left="1080" w:firstLine="0"/>
        <w:jc w:val="both"/>
        <w:rPr>
          <w:rFonts w:ascii="Aptos" w:hAnsi="Aptos" w:cstheme="minorHAnsi"/>
          <w:sz w:val="22"/>
          <w:szCs w:val="22"/>
          <w:lang w:val="ro-RO"/>
        </w:rPr>
      </w:pPr>
      <w:r w:rsidRPr="00834132">
        <w:rPr>
          <w:rFonts w:ascii="Aptos" w:hAnsi="Aptos" w:cstheme="minorHAnsi"/>
          <w:sz w:val="22"/>
          <w:szCs w:val="22"/>
          <w:lang w:val="ro-RO"/>
        </w:rPr>
        <w:t>Evaluarea ofertelor financiare prin convertirea ofertei financiare în punctaj și calcularea punctajului total evaluat.</w:t>
      </w:r>
    </w:p>
    <w:p w14:paraId="06ED657B" w14:textId="06C4FCA5" w:rsidR="004262BE" w:rsidRPr="00834132" w:rsidRDefault="004262BE" w:rsidP="004A3C45">
      <w:pPr>
        <w:widowControl w:val="0"/>
        <w:spacing w:line="240" w:lineRule="auto"/>
        <w:ind w:left="1134"/>
        <w:jc w:val="both"/>
        <w:rPr>
          <w:rFonts w:ascii="Aptos" w:eastAsia="Calibri" w:hAnsi="Aptos" w:cstheme="minorHAnsi"/>
          <w:kern w:val="0"/>
          <w:sz w:val="22"/>
          <w:szCs w:val="22"/>
          <w:lang w:val="ro-RO"/>
        </w:rPr>
      </w:pPr>
      <w:r w:rsidRPr="00834132">
        <w:rPr>
          <w:rFonts w:ascii="Aptos" w:eastAsia="Calibri" w:hAnsi="Aptos" w:cstheme="minorHAnsi"/>
          <w:kern w:val="0"/>
          <w:sz w:val="22"/>
          <w:szCs w:val="22"/>
          <w:lang w:val="ro-RO"/>
        </w:rPr>
        <w:t xml:space="preserve">Ofertantul cu cel mai </w:t>
      </w:r>
      <w:r w:rsidR="003C05C3" w:rsidRPr="00834132">
        <w:rPr>
          <w:rFonts w:ascii="Aptos" w:eastAsia="Calibri" w:hAnsi="Aptos" w:cstheme="minorHAnsi"/>
          <w:kern w:val="0"/>
          <w:sz w:val="22"/>
          <w:szCs w:val="22"/>
          <w:lang w:val="ro-RO"/>
        </w:rPr>
        <w:t>mare</w:t>
      </w:r>
      <w:r w:rsidRPr="00834132">
        <w:rPr>
          <w:rFonts w:ascii="Aptos" w:eastAsia="Calibri" w:hAnsi="Aptos" w:cstheme="minorHAnsi"/>
          <w:kern w:val="0"/>
          <w:sz w:val="22"/>
          <w:szCs w:val="22"/>
          <w:lang w:val="ro-RO"/>
        </w:rPr>
        <w:t xml:space="preserve"> punctaj total acumulat va fi desemnat drept câștigător.</w:t>
      </w:r>
    </w:p>
    <w:p w14:paraId="5B2AF8CE" w14:textId="77777777" w:rsidR="00EA4FAD" w:rsidRPr="00834132" w:rsidRDefault="00EA4FAD" w:rsidP="004A3C45">
      <w:pPr>
        <w:rPr>
          <w:rFonts w:ascii="Aptos" w:eastAsia="Aptos" w:hAnsi="Aptos" w:cstheme="minorHAnsi"/>
          <w:sz w:val="22"/>
          <w:szCs w:val="22"/>
          <w:lang w:val="ro-RO"/>
        </w:rPr>
      </w:pPr>
    </w:p>
    <w:p w14:paraId="381F6379" w14:textId="05EAB111" w:rsidR="0019358E" w:rsidRPr="004E79C1" w:rsidRDefault="00E847F2" w:rsidP="004A3C45">
      <w:pPr>
        <w:pStyle w:val="ListParagraph"/>
        <w:numPr>
          <w:ilvl w:val="0"/>
          <w:numId w:val="5"/>
        </w:numPr>
        <w:ind w:left="1701" w:hanging="567"/>
        <w:jc w:val="both"/>
        <w:rPr>
          <w:rFonts w:ascii="Aptos" w:hAnsi="Aptos" w:cstheme="minorHAnsi"/>
          <w:b/>
          <w:sz w:val="22"/>
          <w:szCs w:val="22"/>
          <w:lang w:val="ro-RO"/>
        </w:rPr>
      </w:pPr>
      <w:r w:rsidRPr="00834132">
        <w:rPr>
          <w:rFonts w:ascii="Aptos" w:hAnsi="Aptos" w:cstheme="minorHAnsi"/>
          <w:b/>
          <w:sz w:val="22"/>
          <w:szCs w:val="22"/>
          <w:lang w:val="ro-RO"/>
        </w:rPr>
        <w:t xml:space="preserve">PERIOADA DE </w:t>
      </w:r>
      <w:r w:rsidRPr="004E79C1">
        <w:rPr>
          <w:rFonts w:ascii="Aptos" w:hAnsi="Aptos" w:cstheme="minorHAnsi"/>
          <w:b/>
          <w:sz w:val="22"/>
          <w:szCs w:val="22"/>
          <w:lang w:val="ro-RO"/>
        </w:rPr>
        <w:t>CONTRACTARE:</w:t>
      </w:r>
      <w:r w:rsidR="00DD7F74" w:rsidRPr="004E79C1">
        <w:rPr>
          <w:rFonts w:ascii="Aptos" w:hAnsi="Aptos" w:cstheme="minorHAnsi"/>
          <w:b/>
          <w:sz w:val="22"/>
          <w:szCs w:val="22"/>
          <w:lang w:val="ro-RO"/>
        </w:rPr>
        <w:t xml:space="preserve"> </w:t>
      </w:r>
      <w:r w:rsidR="00267ED0" w:rsidRPr="004E79C1">
        <w:rPr>
          <w:rFonts w:ascii="Aptos" w:hAnsi="Aptos" w:cstheme="minorHAnsi"/>
          <w:b/>
          <w:sz w:val="22"/>
          <w:szCs w:val="22"/>
          <w:lang w:val="ro-RO"/>
        </w:rPr>
        <w:t>septembrie</w:t>
      </w:r>
      <w:r w:rsidR="00D46BB2" w:rsidRPr="004E79C1">
        <w:rPr>
          <w:rFonts w:ascii="Aptos" w:hAnsi="Aptos" w:cstheme="minorHAnsi"/>
          <w:b/>
          <w:sz w:val="22"/>
          <w:szCs w:val="22"/>
          <w:lang w:val="ro-RO"/>
        </w:rPr>
        <w:t xml:space="preserve"> 2026</w:t>
      </w:r>
      <w:r w:rsidR="0004465E" w:rsidRPr="004E79C1">
        <w:rPr>
          <w:rFonts w:ascii="Aptos" w:hAnsi="Aptos" w:cstheme="minorHAnsi"/>
          <w:b/>
          <w:sz w:val="22"/>
          <w:szCs w:val="22"/>
          <w:lang w:val="ro-RO"/>
        </w:rPr>
        <w:t xml:space="preserve"> </w:t>
      </w:r>
      <w:r w:rsidR="00F10285" w:rsidRPr="004E79C1">
        <w:rPr>
          <w:rFonts w:ascii="Aptos" w:hAnsi="Aptos" w:cstheme="minorHAnsi"/>
          <w:b/>
          <w:sz w:val="22"/>
          <w:szCs w:val="22"/>
          <w:lang w:val="ro-RO"/>
        </w:rPr>
        <w:t xml:space="preserve"> –</w:t>
      </w:r>
      <w:r w:rsidR="00F375D4" w:rsidRPr="004E79C1">
        <w:rPr>
          <w:rFonts w:ascii="Aptos" w:hAnsi="Aptos" w:cstheme="minorHAnsi"/>
          <w:b/>
          <w:sz w:val="22"/>
          <w:szCs w:val="22"/>
          <w:lang w:val="ro-RO"/>
        </w:rPr>
        <w:t xml:space="preserve"> </w:t>
      </w:r>
      <w:r w:rsidR="001F561B" w:rsidRPr="004E79C1">
        <w:rPr>
          <w:rFonts w:ascii="Aptos" w:hAnsi="Aptos" w:cstheme="minorHAnsi"/>
          <w:b/>
          <w:sz w:val="22"/>
          <w:szCs w:val="22"/>
          <w:lang w:val="ro-RO"/>
        </w:rPr>
        <w:t>aprilie</w:t>
      </w:r>
      <w:r w:rsidR="00D1600D" w:rsidRPr="004E79C1">
        <w:rPr>
          <w:rFonts w:ascii="Aptos" w:hAnsi="Aptos" w:cstheme="minorHAnsi"/>
          <w:b/>
          <w:sz w:val="22"/>
          <w:szCs w:val="22"/>
          <w:lang w:val="ro-RO"/>
        </w:rPr>
        <w:t xml:space="preserve"> </w:t>
      </w:r>
      <w:r w:rsidR="007F70C7" w:rsidRPr="004E79C1">
        <w:rPr>
          <w:rFonts w:ascii="Aptos" w:hAnsi="Aptos" w:cstheme="minorHAnsi"/>
          <w:b/>
          <w:sz w:val="22"/>
          <w:szCs w:val="22"/>
          <w:lang w:val="ro-RO"/>
        </w:rPr>
        <w:t>202</w:t>
      </w:r>
      <w:r w:rsidR="00D46BB2" w:rsidRPr="004E79C1">
        <w:rPr>
          <w:rFonts w:ascii="Aptos" w:hAnsi="Aptos" w:cstheme="minorHAnsi"/>
          <w:b/>
          <w:sz w:val="22"/>
          <w:szCs w:val="22"/>
          <w:lang w:val="ro-RO"/>
        </w:rPr>
        <w:t>7</w:t>
      </w:r>
    </w:p>
    <w:p w14:paraId="7ACAA853" w14:textId="714EC61B" w:rsidR="00DE2C2B" w:rsidRPr="00834132" w:rsidRDefault="00460D69" w:rsidP="004A3C45">
      <w:pPr>
        <w:spacing w:line="240" w:lineRule="auto"/>
        <w:ind w:left="1134"/>
        <w:jc w:val="both"/>
        <w:rPr>
          <w:rFonts w:ascii="Aptos" w:hAnsi="Aptos" w:cstheme="minorHAnsi"/>
          <w:sz w:val="22"/>
          <w:szCs w:val="22"/>
          <w:lang w:val="ro-RO"/>
        </w:rPr>
      </w:pPr>
      <w:r w:rsidRPr="004E79C1">
        <w:rPr>
          <w:rFonts w:ascii="Aptos" w:hAnsi="Aptos" w:cstheme="minorHAnsi"/>
          <w:sz w:val="22"/>
          <w:szCs w:val="22"/>
          <w:lang w:val="ro-RO"/>
        </w:rPr>
        <w:t>Instituția Privată Keystone Moldova</w:t>
      </w:r>
      <w:r w:rsidRPr="00834132">
        <w:rPr>
          <w:rFonts w:ascii="Aptos" w:hAnsi="Aptos" w:cstheme="minorHAnsi"/>
          <w:sz w:val="22"/>
          <w:szCs w:val="22"/>
          <w:lang w:val="ro-RO"/>
        </w:rPr>
        <w:t xml:space="preserve"> va semna un contract de prestări servicii cu fiecare membru a</w:t>
      </w:r>
      <w:r w:rsidR="005C3D6F" w:rsidRPr="00834132">
        <w:rPr>
          <w:rFonts w:ascii="Aptos" w:hAnsi="Aptos" w:cstheme="minorHAnsi"/>
          <w:sz w:val="22"/>
          <w:szCs w:val="22"/>
          <w:lang w:val="ro-RO"/>
        </w:rPr>
        <w:t>l</w:t>
      </w:r>
      <w:r w:rsidRPr="00834132">
        <w:rPr>
          <w:rFonts w:ascii="Aptos" w:hAnsi="Aptos" w:cstheme="minorHAnsi"/>
          <w:sz w:val="22"/>
          <w:szCs w:val="22"/>
          <w:lang w:val="ro-RO"/>
        </w:rPr>
        <w:t xml:space="preserve"> grupului de consultanți</w:t>
      </w:r>
      <w:r w:rsidR="0090028E" w:rsidRPr="00834132">
        <w:rPr>
          <w:rFonts w:ascii="Aptos" w:hAnsi="Aptos" w:cstheme="minorHAnsi"/>
          <w:sz w:val="22"/>
          <w:szCs w:val="22"/>
          <w:lang w:val="ro-RO"/>
        </w:rPr>
        <w:t xml:space="preserve">. </w:t>
      </w:r>
      <w:r w:rsidRPr="00834132">
        <w:rPr>
          <w:rFonts w:ascii="Aptos" w:hAnsi="Aptos" w:cstheme="minorHAnsi"/>
          <w:sz w:val="22"/>
          <w:szCs w:val="22"/>
          <w:lang w:val="ro-RO"/>
        </w:rPr>
        <w:t>Achitarea serviciilor va fi efectuată în conformitate cu contract</w:t>
      </w:r>
      <w:r w:rsidR="00A1125C" w:rsidRPr="00834132">
        <w:rPr>
          <w:rFonts w:ascii="Aptos" w:hAnsi="Aptos" w:cstheme="minorHAnsi"/>
          <w:sz w:val="22"/>
          <w:szCs w:val="22"/>
          <w:lang w:val="ro-RO"/>
        </w:rPr>
        <w:t>ul</w:t>
      </w:r>
      <w:r w:rsidRPr="00834132">
        <w:rPr>
          <w:rFonts w:ascii="Aptos" w:hAnsi="Aptos" w:cstheme="minorHAnsi"/>
          <w:sz w:val="22"/>
          <w:szCs w:val="22"/>
          <w:lang w:val="ro-RO"/>
        </w:rPr>
        <w:t xml:space="preserve"> de prestări servicii. Condițiile de plată vor fi negociate și agreate de ambele părți. Plata va fi efectuată în lei moldovenești, prin transfer bancar. </w:t>
      </w:r>
    </w:p>
    <w:p w14:paraId="666E952F" w14:textId="77777777" w:rsidR="004320D7" w:rsidRPr="00834132" w:rsidRDefault="004320D7" w:rsidP="004A3C45">
      <w:pPr>
        <w:spacing w:line="240" w:lineRule="auto"/>
        <w:jc w:val="both"/>
        <w:rPr>
          <w:rFonts w:ascii="Aptos" w:hAnsi="Aptos" w:cstheme="minorHAnsi"/>
          <w:bCs/>
          <w:sz w:val="22"/>
          <w:szCs w:val="22"/>
          <w:lang w:val="ro-RO"/>
        </w:rPr>
      </w:pPr>
    </w:p>
    <w:tbl>
      <w:tblPr>
        <w:tblStyle w:val="TableGrid"/>
        <w:tblW w:w="14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3"/>
        <w:gridCol w:w="4099"/>
      </w:tblGrid>
      <w:tr w:rsidR="006264A0" w:rsidRPr="00834132" w14:paraId="52E26712" w14:textId="77777777" w:rsidTr="08BEC218">
        <w:tc>
          <w:tcPr>
            <w:tcW w:w="10423" w:type="dxa"/>
          </w:tcPr>
          <w:p w14:paraId="13D5B2C8" w14:textId="4FEFB751" w:rsidR="00D1600D" w:rsidRPr="00834132" w:rsidRDefault="00D1600D" w:rsidP="004A3C45">
            <w:pPr>
              <w:pStyle w:val="ListParagraph"/>
              <w:numPr>
                <w:ilvl w:val="0"/>
                <w:numId w:val="5"/>
              </w:numPr>
              <w:tabs>
                <w:tab w:val="left" w:pos="1548"/>
              </w:tabs>
              <w:jc w:val="both"/>
              <w:rPr>
                <w:rFonts w:ascii="Aptos" w:hAnsi="Aptos" w:cstheme="minorHAnsi"/>
                <w:b/>
                <w:sz w:val="22"/>
                <w:lang w:val="ro-RO"/>
              </w:rPr>
            </w:pPr>
            <w:r w:rsidRPr="00834132">
              <w:rPr>
                <w:rFonts w:ascii="Aptos" w:eastAsia="Times New Roman" w:hAnsi="Aptos" w:cstheme="minorHAnsi"/>
                <w:sz w:val="22"/>
                <w:lang w:val="ro-RO"/>
              </w:rPr>
              <w:br w:type="page"/>
            </w:r>
            <w:r w:rsidR="006264A0" w:rsidRPr="00834132">
              <w:rPr>
                <w:rFonts w:ascii="Aptos" w:hAnsi="Aptos" w:cstheme="minorHAnsi"/>
                <w:b/>
                <w:sz w:val="22"/>
                <w:lang w:val="ro-RO"/>
              </w:rPr>
              <w:t xml:space="preserve">PROCEDURA DE APLICARE: </w:t>
            </w:r>
          </w:p>
          <w:p w14:paraId="480F10B3" w14:textId="77777777" w:rsidR="000855C1" w:rsidRPr="00834132" w:rsidRDefault="00002CC3" w:rsidP="004A3C45">
            <w:pPr>
              <w:ind w:left="1024" w:firstLine="2"/>
              <w:jc w:val="both"/>
              <w:rPr>
                <w:rFonts w:ascii="Aptos" w:hAnsi="Aptos" w:cstheme="minorHAnsi"/>
                <w:sz w:val="22"/>
              </w:rPr>
            </w:pPr>
            <w:proofErr w:type="spellStart"/>
            <w:r w:rsidRPr="00834132">
              <w:rPr>
                <w:rFonts w:ascii="Aptos" w:hAnsi="Aptos" w:cstheme="minorHAnsi"/>
                <w:sz w:val="22"/>
              </w:rPr>
              <w:t>Dosarul</w:t>
            </w:r>
            <w:proofErr w:type="spellEnd"/>
            <w:r w:rsidRPr="00834132">
              <w:rPr>
                <w:rFonts w:ascii="Aptos" w:hAnsi="Aptos" w:cstheme="minorHAnsi"/>
                <w:sz w:val="22"/>
              </w:rPr>
              <w:t xml:space="preserve"> </w:t>
            </w:r>
            <w:proofErr w:type="spellStart"/>
            <w:r w:rsidRPr="00834132">
              <w:rPr>
                <w:rFonts w:ascii="Aptos" w:hAnsi="Aptos" w:cstheme="minorHAnsi"/>
                <w:sz w:val="22"/>
              </w:rPr>
              <w:t>va</w:t>
            </w:r>
            <w:proofErr w:type="spellEnd"/>
            <w:r w:rsidRPr="00834132">
              <w:rPr>
                <w:rFonts w:ascii="Aptos" w:hAnsi="Aptos" w:cstheme="minorHAnsi"/>
                <w:sz w:val="22"/>
              </w:rPr>
              <w:t xml:space="preserve"> fi </w:t>
            </w:r>
            <w:proofErr w:type="spellStart"/>
            <w:r w:rsidRPr="00834132">
              <w:rPr>
                <w:rFonts w:ascii="Aptos" w:hAnsi="Aptos" w:cstheme="minorHAnsi"/>
                <w:sz w:val="22"/>
              </w:rPr>
              <w:t>întocmit</w:t>
            </w:r>
            <w:proofErr w:type="spellEnd"/>
            <w:r w:rsidRPr="00834132">
              <w:rPr>
                <w:rFonts w:ascii="Aptos" w:hAnsi="Aptos" w:cstheme="minorHAnsi"/>
                <w:sz w:val="22"/>
              </w:rPr>
              <w:t xml:space="preserve"> strict </w:t>
            </w:r>
            <w:proofErr w:type="spellStart"/>
            <w:r w:rsidRPr="00834132">
              <w:rPr>
                <w:rFonts w:ascii="Aptos" w:hAnsi="Aptos" w:cstheme="minorHAnsi"/>
                <w:sz w:val="22"/>
              </w:rPr>
              <w:t>în</w:t>
            </w:r>
            <w:proofErr w:type="spellEnd"/>
            <w:r w:rsidRPr="00834132">
              <w:rPr>
                <w:rFonts w:ascii="Aptos" w:hAnsi="Aptos" w:cstheme="minorHAnsi"/>
                <w:sz w:val="22"/>
              </w:rPr>
              <w:t xml:space="preserve"> </w:t>
            </w:r>
            <w:proofErr w:type="spellStart"/>
            <w:r w:rsidRPr="00834132">
              <w:rPr>
                <w:rFonts w:ascii="Aptos" w:hAnsi="Aptos" w:cstheme="minorHAnsi"/>
                <w:sz w:val="22"/>
              </w:rPr>
              <w:t>conformitate</w:t>
            </w:r>
            <w:proofErr w:type="spellEnd"/>
            <w:r w:rsidRPr="00834132">
              <w:rPr>
                <w:rFonts w:ascii="Aptos" w:hAnsi="Aptos" w:cstheme="minorHAnsi"/>
                <w:sz w:val="22"/>
              </w:rPr>
              <w:t xml:space="preserve"> cu </w:t>
            </w:r>
            <w:proofErr w:type="spellStart"/>
            <w:r w:rsidRPr="00834132">
              <w:rPr>
                <w:rFonts w:ascii="Aptos" w:hAnsi="Aptos" w:cstheme="minorHAnsi"/>
                <w:b/>
                <w:bCs/>
                <w:sz w:val="22"/>
              </w:rPr>
              <w:t>Termenii</w:t>
            </w:r>
            <w:proofErr w:type="spellEnd"/>
            <w:r w:rsidRPr="00834132">
              <w:rPr>
                <w:rFonts w:ascii="Aptos" w:hAnsi="Aptos" w:cstheme="minorHAnsi"/>
                <w:b/>
                <w:bCs/>
                <w:sz w:val="22"/>
              </w:rPr>
              <w:t xml:space="preserve"> de </w:t>
            </w:r>
            <w:proofErr w:type="spellStart"/>
            <w:r w:rsidRPr="00834132">
              <w:rPr>
                <w:rFonts w:ascii="Aptos" w:hAnsi="Aptos" w:cstheme="minorHAnsi"/>
                <w:b/>
                <w:bCs/>
                <w:sz w:val="22"/>
              </w:rPr>
              <w:t>referință</w:t>
            </w:r>
            <w:proofErr w:type="spellEnd"/>
            <w:r w:rsidRPr="00834132">
              <w:rPr>
                <w:rFonts w:ascii="Aptos" w:hAnsi="Aptos" w:cstheme="minorHAnsi"/>
                <w:sz w:val="22"/>
              </w:rPr>
              <w:t xml:space="preserve"> </w:t>
            </w:r>
            <w:proofErr w:type="spellStart"/>
            <w:r w:rsidRPr="00834132">
              <w:rPr>
                <w:rFonts w:ascii="Aptos" w:hAnsi="Aptos" w:cstheme="minorHAnsi"/>
                <w:sz w:val="22"/>
              </w:rPr>
              <w:t>și</w:t>
            </w:r>
            <w:proofErr w:type="spellEnd"/>
            <w:r w:rsidRPr="00834132">
              <w:rPr>
                <w:rFonts w:ascii="Aptos" w:hAnsi="Aptos" w:cstheme="minorHAnsi"/>
                <w:sz w:val="22"/>
              </w:rPr>
              <w:t xml:space="preserve"> </w:t>
            </w:r>
            <w:proofErr w:type="spellStart"/>
            <w:r w:rsidRPr="00834132">
              <w:rPr>
                <w:rFonts w:ascii="Aptos" w:hAnsi="Aptos" w:cstheme="minorHAnsi"/>
                <w:b/>
                <w:bCs/>
                <w:sz w:val="22"/>
              </w:rPr>
              <w:t>Instrucțiunile</w:t>
            </w:r>
            <w:proofErr w:type="spellEnd"/>
            <w:r w:rsidRPr="00834132">
              <w:rPr>
                <w:rFonts w:ascii="Aptos" w:hAnsi="Aptos" w:cstheme="minorHAnsi"/>
                <w:b/>
                <w:bCs/>
                <w:sz w:val="22"/>
              </w:rPr>
              <w:t xml:space="preserve"> </w:t>
            </w:r>
            <w:proofErr w:type="spellStart"/>
            <w:r w:rsidRPr="00834132">
              <w:rPr>
                <w:rFonts w:ascii="Aptos" w:hAnsi="Aptos" w:cstheme="minorHAnsi"/>
                <w:b/>
                <w:bCs/>
                <w:sz w:val="22"/>
              </w:rPr>
              <w:t>pentru</w:t>
            </w:r>
            <w:proofErr w:type="spellEnd"/>
            <w:r w:rsidRPr="00834132">
              <w:rPr>
                <w:rFonts w:ascii="Aptos" w:hAnsi="Aptos" w:cstheme="minorHAnsi"/>
                <w:b/>
                <w:bCs/>
                <w:sz w:val="22"/>
              </w:rPr>
              <w:t xml:space="preserve"> </w:t>
            </w:r>
            <w:proofErr w:type="spellStart"/>
            <w:r w:rsidRPr="00834132">
              <w:rPr>
                <w:rFonts w:ascii="Aptos" w:hAnsi="Aptos" w:cstheme="minorHAnsi"/>
                <w:b/>
                <w:bCs/>
                <w:sz w:val="22"/>
              </w:rPr>
              <w:t>ofertanți</w:t>
            </w:r>
            <w:proofErr w:type="spellEnd"/>
            <w:r w:rsidRPr="00834132">
              <w:rPr>
                <w:rFonts w:ascii="Aptos" w:hAnsi="Aptos" w:cstheme="minorHAnsi"/>
                <w:sz w:val="22"/>
              </w:rPr>
              <w:t xml:space="preserve">.    </w:t>
            </w:r>
          </w:p>
          <w:p w14:paraId="4B16A14C" w14:textId="145AA4D7" w:rsidR="00002CC3" w:rsidRPr="00834132" w:rsidRDefault="00002CC3" w:rsidP="004A3C45">
            <w:pPr>
              <w:ind w:left="1024" w:firstLine="2"/>
              <w:jc w:val="both"/>
              <w:rPr>
                <w:rFonts w:ascii="Aptos" w:hAnsi="Aptos" w:cstheme="minorHAnsi"/>
                <w:b/>
                <w:sz w:val="22"/>
                <w:lang w:val="ro-RO"/>
              </w:rPr>
            </w:pPr>
            <w:r w:rsidRPr="00834132">
              <w:rPr>
                <w:rFonts w:ascii="Aptos" w:hAnsi="Aptos" w:cstheme="minorHAnsi"/>
                <w:b/>
                <w:sz w:val="22"/>
                <w:lang w:val="ro-RO"/>
              </w:rPr>
              <w:t>Dosarul va include:</w:t>
            </w:r>
          </w:p>
          <w:p w14:paraId="3E36ACD0" w14:textId="275ADAC3" w:rsidR="00002CC3" w:rsidRPr="00834132" w:rsidRDefault="00002CC3" w:rsidP="004A3C45">
            <w:pPr>
              <w:pStyle w:val="ListParagraph"/>
              <w:numPr>
                <w:ilvl w:val="0"/>
                <w:numId w:val="11"/>
              </w:numPr>
              <w:jc w:val="both"/>
              <w:rPr>
                <w:rFonts w:ascii="Aptos" w:hAnsi="Aptos" w:cstheme="minorHAnsi"/>
                <w:sz w:val="22"/>
                <w:lang w:val="ro-RO"/>
              </w:rPr>
            </w:pPr>
            <w:r w:rsidRPr="00834132">
              <w:rPr>
                <w:rFonts w:ascii="Aptos" w:hAnsi="Aptos" w:cstheme="minorHAnsi"/>
                <w:b/>
                <w:bCs/>
                <w:sz w:val="22"/>
                <w:lang w:val="ro-RO"/>
              </w:rPr>
              <w:t>Oferta tehnică</w:t>
            </w:r>
            <w:r w:rsidRPr="00834132">
              <w:rPr>
                <w:rFonts w:ascii="Aptos" w:hAnsi="Aptos" w:cstheme="minorHAnsi"/>
                <w:sz w:val="22"/>
                <w:lang w:val="ro-RO"/>
              </w:rPr>
              <w:t xml:space="preserve"> </w:t>
            </w:r>
            <w:r w:rsidR="002322D0" w:rsidRPr="00834132">
              <w:rPr>
                <w:rFonts w:ascii="Aptos" w:hAnsi="Aptos" w:cstheme="minorHAnsi"/>
                <w:sz w:val="22"/>
                <w:lang w:val="ro-RO"/>
              </w:rPr>
              <w:t>(</w:t>
            </w:r>
            <w:r w:rsidR="003A3F3B" w:rsidRPr="00834132">
              <w:rPr>
                <w:rFonts w:ascii="Aptos" w:hAnsi="Aptos" w:cstheme="minorHAnsi"/>
                <w:sz w:val="22"/>
                <w:lang w:val="ro-RO"/>
              </w:rPr>
              <w:t xml:space="preserve">Metodologia propusă pentru instruire, </w:t>
            </w:r>
            <w:r w:rsidR="009965A2" w:rsidRPr="00834132">
              <w:rPr>
                <w:rFonts w:ascii="Aptos" w:hAnsi="Aptos" w:cstheme="minorHAnsi"/>
                <w:sz w:val="22"/>
                <w:lang w:val="ro-RO"/>
              </w:rPr>
              <w:t>Planul de mentorat post-instruire și modalitățile de sprijin oferite</w:t>
            </w:r>
            <w:r w:rsidR="00D66824" w:rsidRPr="00834132">
              <w:rPr>
                <w:rFonts w:ascii="Aptos" w:hAnsi="Aptos" w:cstheme="minorHAnsi"/>
                <w:sz w:val="22"/>
                <w:lang w:val="ro-RO"/>
              </w:rPr>
              <w:t xml:space="preserve">, </w:t>
            </w:r>
            <w:r w:rsidR="002322D0" w:rsidRPr="00834132">
              <w:rPr>
                <w:rFonts w:ascii="Aptos" w:hAnsi="Aptos" w:cstheme="minorHAnsi"/>
                <w:sz w:val="22"/>
                <w:lang w:val="ro-RO"/>
              </w:rPr>
              <w:t>CV-urile membrilor grupului de consultanți, cu specificarea experienței relevante)</w:t>
            </w:r>
            <w:r w:rsidR="00267ED0" w:rsidRPr="00834132">
              <w:rPr>
                <w:rFonts w:ascii="Aptos" w:hAnsi="Aptos" w:cstheme="minorHAnsi"/>
                <w:sz w:val="22"/>
                <w:lang w:val="ro-RO"/>
              </w:rPr>
              <w:t>.</w:t>
            </w:r>
            <w:r w:rsidR="002322D0" w:rsidRPr="00834132">
              <w:rPr>
                <w:rFonts w:ascii="Aptos" w:hAnsi="Aptos" w:cstheme="minorHAnsi"/>
                <w:sz w:val="22"/>
                <w:lang w:val="ro-RO"/>
              </w:rPr>
              <w:t xml:space="preserve"> </w:t>
            </w:r>
            <w:r w:rsidR="00267ED0" w:rsidRPr="00834132">
              <w:rPr>
                <w:rFonts w:ascii="Aptos" w:hAnsi="Aptos" w:cstheme="minorHAnsi"/>
                <w:sz w:val="22"/>
                <w:lang w:val="ro-RO"/>
              </w:rPr>
              <w:t>(disponibil pentru descărcare ca fișier separat);</w:t>
            </w:r>
          </w:p>
          <w:p w14:paraId="63BC5520" w14:textId="77777777" w:rsidR="000855C1" w:rsidRPr="00834132" w:rsidRDefault="000855C1" w:rsidP="004A3C45">
            <w:pPr>
              <w:pStyle w:val="ListParagraph"/>
              <w:ind w:left="1746"/>
              <w:jc w:val="both"/>
              <w:rPr>
                <w:rFonts w:ascii="Aptos" w:hAnsi="Aptos" w:cstheme="minorHAnsi"/>
                <w:sz w:val="22"/>
                <w:lang w:val="ro-RO"/>
              </w:rPr>
            </w:pPr>
          </w:p>
          <w:p w14:paraId="6872E3FA" w14:textId="74ED81C9" w:rsidR="009566DC" w:rsidRPr="00834132" w:rsidRDefault="00002CC3" w:rsidP="004A3C45">
            <w:pPr>
              <w:pStyle w:val="ListParagraph"/>
              <w:numPr>
                <w:ilvl w:val="0"/>
                <w:numId w:val="11"/>
              </w:numPr>
              <w:rPr>
                <w:rFonts w:ascii="Aptos" w:hAnsi="Aptos" w:cstheme="minorHAnsi"/>
                <w:sz w:val="22"/>
                <w:lang w:val="ro-RO"/>
              </w:rPr>
            </w:pPr>
            <w:r w:rsidRPr="00834132">
              <w:rPr>
                <w:rFonts w:ascii="Aptos" w:hAnsi="Aptos" w:cstheme="minorHAnsi"/>
                <w:b/>
                <w:bCs/>
                <w:sz w:val="22"/>
                <w:lang w:val="ro-RO"/>
              </w:rPr>
              <w:t>Oferta financiară</w:t>
            </w:r>
            <w:r w:rsidRPr="00834132">
              <w:rPr>
                <w:rFonts w:ascii="Aptos" w:hAnsi="Aptos" w:cstheme="minorHAnsi"/>
                <w:sz w:val="22"/>
                <w:lang w:val="ro-RO"/>
              </w:rPr>
              <w:t xml:space="preserve"> elaborată în conformitate cu </w:t>
            </w:r>
            <w:r w:rsidRPr="00834132">
              <w:rPr>
                <w:rFonts w:ascii="Aptos" w:hAnsi="Aptos" w:cstheme="minorHAnsi"/>
                <w:b/>
                <w:bCs/>
                <w:sz w:val="22"/>
                <w:lang w:val="ro-RO"/>
              </w:rPr>
              <w:t>Formularul B</w:t>
            </w:r>
            <w:r w:rsidRPr="00834132">
              <w:rPr>
                <w:rFonts w:ascii="Aptos" w:hAnsi="Aptos" w:cstheme="minorHAnsi"/>
                <w:sz w:val="22"/>
                <w:lang w:val="ro-RO"/>
              </w:rPr>
              <w:t xml:space="preserve"> </w:t>
            </w:r>
            <w:r w:rsidR="00324602" w:rsidRPr="00834132">
              <w:rPr>
                <w:rFonts w:ascii="Aptos" w:hAnsi="Aptos" w:cstheme="minorHAnsi"/>
                <w:sz w:val="22"/>
                <w:lang w:val="ro-RO"/>
              </w:rPr>
              <w:t>(disponibil pentru descărcare ca fișier separat);</w:t>
            </w:r>
          </w:p>
          <w:p w14:paraId="5EDD5608" w14:textId="41142C14" w:rsidR="009566DC" w:rsidRPr="00834132" w:rsidRDefault="009566DC" w:rsidP="004A3C45">
            <w:pPr>
              <w:ind w:left="1024" w:firstLine="2"/>
              <w:rPr>
                <w:rFonts w:ascii="Aptos" w:hAnsi="Aptos" w:cstheme="minorHAnsi"/>
                <w:sz w:val="22"/>
                <w:lang w:val="ro-RO"/>
              </w:rPr>
            </w:pPr>
            <w:r w:rsidRPr="00834132">
              <w:rPr>
                <w:rFonts w:ascii="Aptos" w:hAnsi="Aptos" w:cstheme="minorHAnsi"/>
                <w:b/>
                <w:sz w:val="22"/>
                <w:u w:val="single"/>
                <w:lang w:val="ro-RO"/>
              </w:rPr>
              <w:lastRenderedPageBreak/>
              <w:t>ATEN</w:t>
            </w:r>
            <w:r w:rsidR="00BA5635" w:rsidRPr="00834132">
              <w:rPr>
                <w:rFonts w:ascii="Aptos" w:hAnsi="Aptos" w:cstheme="minorHAnsi"/>
                <w:b/>
                <w:sz w:val="22"/>
                <w:u w:val="single"/>
                <w:lang w:val="ro-RO"/>
              </w:rPr>
              <w:t>Ț</w:t>
            </w:r>
            <w:r w:rsidRPr="00834132">
              <w:rPr>
                <w:rFonts w:ascii="Aptos" w:hAnsi="Aptos" w:cstheme="minorHAnsi"/>
                <w:b/>
                <w:sz w:val="22"/>
                <w:u w:val="single"/>
                <w:lang w:val="ro-RO"/>
              </w:rPr>
              <w:t>IE</w:t>
            </w:r>
            <w:r w:rsidR="00BA5635" w:rsidRPr="00834132">
              <w:rPr>
                <w:rFonts w:ascii="Aptos" w:hAnsi="Aptos" w:cstheme="minorHAnsi"/>
                <w:b/>
                <w:sz w:val="22"/>
                <w:u w:val="single"/>
                <w:lang w:val="ro-RO"/>
              </w:rPr>
              <w:t xml:space="preserve">: </w:t>
            </w:r>
            <w:r w:rsidRPr="00834132">
              <w:rPr>
                <w:rFonts w:ascii="Aptos" w:hAnsi="Aptos" w:cstheme="minorHAnsi"/>
                <w:sz w:val="22"/>
                <w:lang w:val="ro-RO"/>
              </w:rPr>
              <w:t xml:space="preserve">Oferta financiară va fi prezentată în </w:t>
            </w:r>
            <w:r w:rsidR="0099664D" w:rsidRPr="00834132">
              <w:rPr>
                <w:rFonts w:ascii="Aptos" w:hAnsi="Aptos" w:cstheme="minorHAnsi"/>
                <w:b/>
                <w:sz w:val="22"/>
                <w:lang w:val="ro-RO"/>
              </w:rPr>
              <w:t>lei moldovenești</w:t>
            </w:r>
            <w:r w:rsidR="00767B16" w:rsidRPr="00834132">
              <w:rPr>
                <w:rFonts w:ascii="Aptos" w:hAnsi="Aptos" w:cstheme="minorHAnsi"/>
                <w:b/>
                <w:sz w:val="22"/>
                <w:lang w:val="ro-RO"/>
              </w:rPr>
              <w:t xml:space="preserve"> </w:t>
            </w:r>
            <w:r w:rsidR="003E2DA7" w:rsidRPr="00834132">
              <w:rPr>
                <w:rFonts w:ascii="Aptos" w:hAnsi="Aptos" w:cstheme="minorHAnsi"/>
                <w:b/>
                <w:sz w:val="22"/>
                <w:lang w:val="ro-RO"/>
              </w:rPr>
              <w:t>(</w:t>
            </w:r>
            <w:r w:rsidR="0099664D" w:rsidRPr="00834132">
              <w:rPr>
                <w:rFonts w:ascii="Aptos" w:hAnsi="Aptos" w:cstheme="minorHAnsi"/>
                <w:b/>
                <w:sz w:val="22"/>
                <w:lang w:val="ro-RO"/>
              </w:rPr>
              <w:t>MDL</w:t>
            </w:r>
            <w:r w:rsidR="003E2DA7" w:rsidRPr="00834132">
              <w:rPr>
                <w:rFonts w:ascii="Aptos" w:hAnsi="Aptos" w:cstheme="minorHAnsi"/>
                <w:b/>
                <w:sz w:val="22"/>
                <w:lang w:val="ro-RO"/>
              </w:rPr>
              <w:t>)</w:t>
            </w:r>
            <w:r w:rsidRPr="00834132">
              <w:rPr>
                <w:rFonts w:ascii="Aptos" w:hAnsi="Aptos" w:cstheme="minorHAnsi"/>
                <w:sz w:val="22"/>
                <w:lang w:val="ro-RO"/>
              </w:rPr>
              <w:t xml:space="preserve"> și va conține toate contribuțiile și impozitul pe venit aferent (valoarea NET-ă + contribuții de asigurări sociale - 24% + contribuții de asigurări medicale - 9% + Impozitul pe venit).</w:t>
            </w:r>
          </w:p>
          <w:p w14:paraId="26A10B93" w14:textId="77777777" w:rsidR="000855C1" w:rsidRPr="00834132" w:rsidRDefault="000855C1" w:rsidP="004A3C45">
            <w:pPr>
              <w:ind w:left="1024" w:firstLine="2"/>
              <w:rPr>
                <w:rFonts w:ascii="Aptos" w:hAnsi="Aptos" w:cstheme="minorHAnsi"/>
                <w:b/>
                <w:bCs/>
                <w:sz w:val="22"/>
                <w:u w:val="single"/>
                <w:lang w:val="ro-RO"/>
              </w:rPr>
            </w:pPr>
          </w:p>
          <w:p w14:paraId="0B319012" w14:textId="235CEBB8" w:rsidR="00002CC3" w:rsidRPr="00834132" w:rsidRDefault="00002CC3" w:rsidP="004A3C45">
            <w:pPr>
              <w:pStyle w:val="ListParagraph"/>
              <w:numPr>
                <w:ilvl w:val="0"/>
                <w:numId w:val="11"/>
              </w:numPr>
              <w:jc w:val="both"/>
              <w:rPr>
                <w:rFonts w:ascii="Aptos" w:hAnsi="Aptos" w:cstheme="minorHAnsi"/>
                <w:sz w:val="22"/>
                <w:lang w:val="ro-RO"/>
              </w:rPr>
            </w:pPr>
            <w:r w:rsidRPr="00834132">
              <w:rPr>
                <w:rFonts w:ascii="Aptos" w:hAnsi="Aptos" w:cstheme="minorHAnsi"/>
                <w:b/>
                <w:bCs/>
                <w:sz w:val="22"/>
                <w:lang w:val="ro-RO"/>
              </w:rPr>
              <w:t>Declarația pe propria răspundere</w:t>
            </w:r>
            <w:r w:rsidRPr="00834132">
              <w:rPr>
                <w:rFonts w:ascii="Aptos" w:hAnsi="Aptos" w:cstheme="minorHAnsi"/>
                <w:sz w:val="22"/>
                <w:lang w:val="ro-RO"/>
              </w:rPr>
              <w:t xml:space="preserve"> cu privire la statutul ofertantului conform </w:t>
            </w:r>
            <w:r w:rsidRPr="00834132">
              <w:rPr>
                <w:rFonts w:ascii="Aptos" w:hAnsi="Aptos" w:cstheme="minorHAnsi"/>
                <w:b/>
                <w:bCs/>
                <w:sz w:val="22"/>
                <w:lang w:val="ro-RO"/>
              </w:rPr>
              <w:t>Formularului C</w:t>
            </w:r>
            <w:r w:rsidRPr="00834132">
              <w:rPr>
                <w:rFonts w:ascii="Aptos" w:hAnsi="Aptos" w:cstheme="minorHAnsi"/>
                <w:sz w:val="22"/>
                <w:lang w:val="ro-RO"/>
              </w:rPr>
              <w:t xml:space="preserve"> </w:t>
            </w:r>
            <w:r w:rsidR="001C5E30" w:rsidRPr="00834132">
              <w:rPr>
                <w:rFonts w:ascii="Aptos" w:hAnsi="Aptos" w:cstheme="minorHAnsi"/>
                <w:sz w:val="22"/>
                <w:lang w:val="ro-RO"/>
              </w:rPr>
              <w:t>(disponibil pentru descărcare ca fișier separat)</w:t>
            </w:r>
          </w:p>
          <w:p w14:paraId="6DA664B5" w14:textId="77777777" w:rsidR="000855C1" w:rsidRPr="00834132" w:rsidRDefault="000855C1" w:rsidP="004A3C45">
            <w:pPr>
              <w:ind w:left="1024" w:firstLine="2"/>
              <w:jc w:val="both"/>
              <w:rPr>
                <w:rFonts w:ascii="Aptos" w:hAnsi="Aptos" w:cstheme="minorHAnsi"/>
                <w:b/>
                <w:bCs/>
                <w:sz w:val="22"/>
                <w:lang w:val="ro-RO"/>
              </w:rPr>
            </w:pPr>
          </w:p>
          <w:p w14:paraId="1F912B70" w14:textId="13EC5C87" w:rsidR="00413B56" w:rsidRPr="00834132" w:rsidRDefault="00002CC3" w:rsidP="004A3C45">
            <w:pPr>
              <w:ind w:left="1024" w:firstLine="2"/>
              <w:jc w:val="both"/>
              <w:rPr>
                <w:rFonts w:ascii="Aptos" w:hAnsi="Aptos" w:cstheme="minorHAnsi"/>
                <w:sz w:val="22"/>
                <w:lang w:val="ro-RO"/>
              </w:rPr>
            </w:pPr>
            <w:r w:rsidRPr="00834132">
              <w:rPr>
                <w:rFonts w:ascii="Aptos" w:hAnsi="Aptos" w:cstheme="minorHAnsi"/>
                <w:b/>
                <w:bCs/>
                <w:sz w:val="22"/>
                <w:lang w:val="ro-RO"/>
              </w:rPr>
              <w:t>ATENŢIE:</w:t>
            </w:r>
            <w:r w:rsidRPr="00834132">
              <w:rPr>
                <w:rFonts w:ascii="Aptos" w:hAnsi="Aptos" w:cstheme="minorHAnsi"/>
                <w:sz w:val="22"/>
                <w:lang w:val="ro-RO"/>
              </w:rPr>
              <w:t xml:space="preserve"> Oferta tehnică </w:t>
            </w:r>
            <w:proofErr w:type="spellStart"/>
            <w:r w:rsidRPr="00834132">
              <w:rPr>
                <w:rFonts w:ascii="Aptos" w:hAnsi="Aptos" w:cstheme="minorHAnsi"/>
                <w:sz w:val="22"/>
                <w:lang w:val="ro-RO"/>
              </w:rPr>
              <w:t>şi</w:t>
            </w:r>
            <w:proofErr w:type="spellEnd"/>
            <w:r w:rsidRPr="00834132">
              <w:rPr>
                <w:rFonts w:ascii="Aptos" w:hAnsi="Aptos" w:cstheme="minorHAnsi"/>
                <w:sz w:val="22"/>
                <w:lang w:val="ro-RO"/>
              </w:rPr>
              <w:t xml:space="preserve"> oferta financiară vor fi transmise în </w:t>
            </w:r>
            <w:r w:rsidRPr="00834132">
              <w:rPr>
                <w:rFonts w:ascii="Aptos" w:hAnsi="Aptos" w:cstheme="minorHAnsi"/>
                <w:b/>
                <w:bCs/>
                <w:sz w:val="22"/>
                <w:lang w:val="ro-RO"/>
              </w:rPr>
              <w:t>două e-mail-uri diferite</w:t>
            </w:r>
            <w:r w:rsidRPr="00834132">
              <w:rPr>
                <w:rFonts w:ascii="Aptos" w:hAnsi="Aptos" w:cstheme="minorHAnsi"/>
                <w:sz w:val="22"/>
                <w:lang w:val="ro-RO"/>
              </w:rPr>
              <w:t>, cu mențiunile aferente.</w:t>
            </w:r>
            <w:r w:rsidR="00576264" w:rsidRPr="00834132">
              <w:rPr>
                <w:rFonts w:ascii="Aptos" w:hAnsi="Aptos" w:cstheme="minorHAnsi"/>
                <w:sz w:val="22"/>
                <w:lang w:val="ro-RO"/>
              </w:rPr>
              <w:t xml:space="preserve"> </w:t>
            </w:r>
          </w:p>
          <w:p w14:paraId="098DAE6E" w14:textId="14F895A2" w:rsidR="00002CC3" w:rsidRPr="004E79C1" w:rsidRDefault="00002CC3" w:rsidP="004A3C45">
            <w:pPr>
              <w:ind w:left="1024" w:firstLine="2"/>
              <w:jc w:val="both"/>
              <w:rPr>
                <w:rFonts w:ascii="Aptos" w:hAnsi="Aptos" w:cstheme="minorHAnsi"/>
                <w:sz w:val="22"/>
                <w:lang w:val="ro-RO"/>
              </w:rPr>
            </w:pPr>
            <w:r w:rsidRPr="00834132">
              <w:rPr>
                <w:rFonts w:ascii="Aptos" w:hAnsi="Aptos" w:cstheme="minorHAnsi"/>
                <w:sz w:val="22"/>
                <w:lang w:val="ro-RO"/>
              </w:rPr>
              <w:t xml:space="preserve">În câmpul </w:t>
            </w:r>
            <w:r w:rsidRPr="00834132">
              <w:rPr>
                <w:rFonts w:ascii="Aptos" w:hAnsi="Aptos" w:cstheme="minorHAnsi"/>
                <w:b/>
                <w:bCs/>
                <w:sz w:val="22"/>
                <w:lang w:val="ro-RO"/>
              </w:rPr>
              <w:t>SUBIECT</w:t>
            </w:r>
            <w:r w:rsidRPr="00834132">
              <w:rPr>
                <w:rFonts w:ascii="Aptos" w:hAnsi="Aptos" w:cstheme="minorHAnsi"/>
                <w:sz w:val="22"/>
                <w:lang w:val="ro-RO"/>
              </w:rPr>
              <w:t xml:space="preserve"> se va indica următorul text</w:t>
            </w:r>
            <w:r w:rsidRPr="004E79C1">
              <w:rPr>
                <w:rFonts w:ascii="Aptos" w:hAnsi="Aptos" w:cstheme="minorHAnsi"/>
                <w:sz w:val="22"/>
                <w:lang w:val="ro-RO"/>
              </w:rPr>
              <w:t xml:space="preserve">: </w:t>
            </w:r>
          </w:p>
          <w:p w14:paraId="1B697480" w14:textId="2B241E0A" w:rsidR="00002CC3" w:rsidRPr="004E79C1" w:rsidRDefault="00002CC3" w:rsidP="004A3C45">
            <w:pPr>
              <w:ind w:left="1024" w:firstLine="2"/>
              <w:jc w:val="both"/>
              <w:rPr>
                <w:rFonts w:ascii="Aptos" w:hAnsi="Aptos" w:cstheme="minorHAnsi"/>
                <w:sz w:val="22"/>
                <w:lang w:val="ro-RO"/>
              </w:rPr>
            </w:pPr>
            <w:r w:rsidRPr="004E79C1">
              <w:rPr>
                <w:rFonts w:ascii="Aptos" w:hAnsi="Aptos" w:cstheme="minorHAnsi"/>
                <w:b/>
                <w:bCs/>
                <w:sz w:val="22"/>
                <w:lang w:val="ro-RO"/>
              </w:rPr>
              <w:t>Pentru oferta tehnică:</w:t>
            </w:r>
            <w:r w:rsidRPr="004E79C1">
              <w:rPr>
                <w:rFonts w:ascii="Aptos" w:hAnsi="Aptos" w:cstheme="minorHAnsi"/>
                <w:sz w:val="22"/>
                <w:lang w:val="ro-RO"/>
              </w:rPr>
              <w:t xml:space="preserve"> Oferta tehnica_202</w:t>
            </w:r>
            <w:r w:rsidR="006E44A1" w:rsidRPr="004E79C1">
              <w:rPr>
                <w:rFonts w:ascii="Aptos" w:hAnsi="Aptos" w:cstheme="minorHAnsi"/>
                <w:sz w:val="22"/>
                <w:lang w:val="ro-RO"/>
              </w:rPr>
              <w:t>6</w:t>
            </w:r>
            <w:r w:rsidR="00DA6061" w:rsidRPr="004E79C1">
              <w:rPr>
                <w:rFonts w:ascii="Aptos" w:hAnsi="Aptos" w:cstheme="minorHAnsi"/>
                <w:sz w:val="22"/>
                <w:lang w:val="ro-RO"/>
              </w:rPr>
              <w:t>_</w:t>
            </w:r>
            <w:r w:rsidRPr="004E79C1">
              <w:rPr>
                <w:rFonts w:ascii="Aptos" w:hAnsi="Aptos" w:cstheme="minorHAnsi"/>
                <w:sz w:val="22"/>
                <w:lang w:val="ro-RO"/>
              </w:rPr>
              <w:t>EU_FSM_OSPV_</w:t>
            </w:r>
            <w:r w:rsidR="00620A7F" w:rsidRPr="004E79C1">
              <w:rPr>
                <w:rFonts w:ascii="Aptos" w:hAnsi="Aptos" w:cstheme="minorHAnsi"/>
                <w:sz w:val="22"/>
                <w:lang w:val="ro-RO"/>
              </w:rPr>
              <w:t>LCC_</w:t>
            </w:r>
            <w:r w:rsidR="00652243" w:rsidRPr="004E79C1">
              <w:rPr>
                <w:rFonts w:ascii="Aptos" w:hAnsi="Aptos" w:cstheme="minorHAnsi"/>
                <w:sz w:val="22"/>
                <w:lang w:val="ro-RO"/>
              </w:rPr>
              <w:t>00</w:t>
            </w:r>
            <w:r w:rsidR="001F561B" w:rsidRPr="004E79C1">
              <w:rPr>
                <w:rFonts w:ascii="Aptos" w:hAnsi="Aptos" w:cstheme="minorHAnsi"/>
                <w:sz w:val="22"/>
                <w:lang w:val="ro-RO"/>
              </w:rPr>
              <w:t>3</w:t>
            </w:r>
            <w:r w:rsidRPr="004E79C1">
              <w:rPr>
                <w:rFonts w:ascii="Aptos" w:hAnsi="Aptos" w:cstheme="minorHAnsi"/>
                <w:sz w:val="22"/>
                <w:lang w:val="ro-RO"/>
              </w:rPr>
              <w:t xml:space="preserve">_Nume ofertant </w:t>
            </w:r>
          </w:p>
          <w:p w14:paraId="08BD94FA" w14:textId="7C4EF3A7" w:rsidR="00C12D7D" w:rsidRPr="00834132" w:rsidRDefault="00002CC3" w:rsidP="004A3C45">
            <w:pPr>
              <w:ind w:left="1024" w:firstLine="2"/>
              <w:jc w:val="both"/>
              <w:rPr>
                <w:rFonts w:ascii="Aptos" w:hAnsi="Aptos" w:cstheme="minorHAnsi"/>
                <w:sz w:val="22"/>
                <w:lang w:val="ro-RO"/>
              </w:rPr>
            </w:pPr>
            <w:r w:rsidRPr="004E79C1">
              <w:rPr>
                <w:rFonts w:ascii="Aptos" w:hAnsi="Aptos" w:cstheme="minorHAnsi"/>
                <w:b/>
                <w:bCs/>
                <w:sz w:val="22"/>
                <w:lang w:val="ro-RO"/>
              </w:rPr>
              <w:t>Pentru oferta financiară:</w:t>
            </w:r>
            <w:r w:rsidRPr="004E79C1">
              <w:rPr>
                <w:rFonts w:ascii="Aptos" w:hAnsi="Aptos" w:cstheme="minorHAnsi"/>
                <w:sz w:val="22"/>
                <w:lang w:val="ro-RO"/>
              </w:rPr>
              <w:t xml:space="preserve"> Oferta financiara_202</w:t>
            </w:r>
            <w:r w:rsidR="006E44A1" w:rsidRPr="004E79C1">
              <w:rPr>
                <w:rFonts w:ascii="Aptos" w:hAnsi="Aptos" w:cstheme="minorHAnsi"/>
                <w:sz w:val="22"/>
                <w:lang w:val="ro-RO"/>
              </w:rPr>
              <w:t>6</w:t>
            </w:r>
            <w:r w:rsidR="00FE73F8" w:rsidRPr="004E79C1">
              <w:rPr>
                <w:rFonts w:ascii="Aptos" w:hAnsi="Aptos" w:cstheme="minorHAnsi"/>
                <w:sz w:val="22"/>
                <w:lang w:val="ro-RO"/>
              </w:rPr>
              <w:t>_</w:t>
            </w:r>
            <w:r w:rsidRPr="004E79C1">
              <w:rPr>
                <w:rFonts w:ascii="Aptos" w:hAnsi="Aptos" w:cstheme="minorHAnsi"/>
                <w:sz w:val="22"/>
                <w:lang w:val="ro-RO"/>
              </w:rPr>
              <w:t>EU_FSM_OSPV_</w:t>
            </w:r>
            <w:r w:rsidR="00620A7F" w:rsidRPr="004E79C1">
              <w:rPr>
                <w:rFonts w:ascii="Aptos" w:hAnsi="Aptos" w:cstheme="minorHAnsi"/>
                <w:sz w:val="22"/>
                <w:lang w:val="ro-RO"/>
              </w:rPr>
              <w:t>LCC_</w:t>
            </w:r>
            <w:r w:rsidR="00652243" w:rsidRPr="004E79C1">
              <w:rPr>
                <w:rFonts w:ascii="Aptos" w:hAnsi="Aptos" w:cstheme="minorHAnsi"/>
                <w:sz w:val="22"/>
                <w:lang w:val="ro-RO"/>
              </w:rPr>
              <w:t>00</w:t>
            </w:r>
            <w:r w:rsidR="001F561B" w:rsidRPr="004E79C1">
              <w:rPr>
                <w:rFonts w:ascii="Aptos" w:hAnsi="Aptos" w:cstheme="minorHAnsi"/>
                <w:sz w:val="22"/>
                <w:lang w:val="ro-RO"/>
              </w:rPr>
              <w:t>3</w:t>
            </w:r>
            <w:r w:rsidRPr="004E79C1">
              <w:rPr>
                <w:rFonts w:ascii="Aptos" w:hAnsi="Aptos" w:cstheme="minorHAnsi"/>
                <w:sz w:val="22"/>
                <w:lang w:val="ro-RO"/>
              </w:rPr>
              <w:t>_Nume ofertant</w:t>
            </w:r>
          </w:p>
          <w:p w14:paraId="28D63445" w14:textId="77777777" w:rsidR="00B20169" w:rsidRPr="00834132" w:rsidRDefault="00B20169" w:rsidP="004A3C45">
            <w:pPr>
              <w:ind w:left="1024" w:firstLine="2"/>
              <w:jc w:val="both"/>
              <w:rPr>
                <w:rFonts w:ascii="Aptos" w:hAnsi="Aptos" w:cstheme="minorHAnsi"/>
                <w:sz w:val="22"/>
                <w:lang w:val="ro-RO"/>
              </w:rPr>
            </w:pPr>
          </w:p>
          <w:p w14:paraId="2EE4A6A3" w14:textId="246424BC" w:rsidR="005D5EF5" w:rsidRPr="00834132" w:rsidRDefault="00792A17" w:rsidP="004A3C45">
            <w:pPr>
              <w:ind w:left="1024" w:firstLine="2"/>
              <w:jc w:val="both"/>
              <w:rPr>
                <w:rFonts w:ascii="Aptos" w:hAnsi="Aptos" w:cstheme="minorHAnsi"/>
                <w:sz w:val="22"/>
                <w:lang w:val="ro-RO"/>
              </w:rPr>
            </w:pPr>
            <w:r w:rsidRPr="00834132">
              <w:rPr>
                <w:rFonts w:ascii="Aptos" w:hAnsi="Aptos" w:cstheme="minorHAnsi"/>
                <w:sz w:val="22"/>
                <w:lang w:val="ro-RO"/>
              </w:rPr>
              <w:t xml:space="preserve">Documentele urmează a fi datate și semnate de către </w:t>
            </w:r>
            <w:r w:rsidR="00A14A62" w:rsidRPr="00834132">
              <w:rPr>
                <w:rFonts w:ascii="Aptos" w:hAnsi="Aptos" w:cstheme="minorHAnsi"/>
                <w:sz w:val="22"/>
                <w:lang w:val="ro-RO"/>
              </w:rPr>
              <w:t>candidat,</w:t>
            </w:r>
            <w:r w:rsidRPr="00834132">
              <w:rPr>
                <w:rFonts w:ascii="Aptos" w:hAnsi="Aptos" w:cstheme="minorHAnsi"/>
                <w:sz w:val="22"/>
                <w:lang w:val="ro-RO"/>
              </w:rPr>
              <w:t xml:space="preserve"> ulterior scanat</w:t>
            </w:r>
            <w:r w:rsidR="00A14A62" w:rsidRPr="00834132">
              <w:rPr>
                <w:rFonts w:ascii="Aptos" w:hAnsi="Aptos" w:cstheme="minorHAnsi"/>
                <w:sz w:val="22"/>
                <w:lang w:val="ro-RO"/>
              </w:rPr>
              <w:t>e</w:t>
            </w:r>
            <w:r w:rsidRPr="00834132">
              <w:rPr>
                <w:rFonts w:ascii="Aptos" w:hAnsi="Aptos" w:cstheme="minorHAnsi"/>
                <w:sz w:val="22"/>
                <w:lang w:val="ro-RO"/>
              </w:rPr>
              <w:t xml:space="preserve"> și expediat</w:t>
            </w:r>
            <w:r w:rsidR="00A14A62" w:rsidRPr="00834132">
              <w:rPr>
                <w:rFonts w:ascii="Aptos" w:hAnsi="Aptos" w:cstheme="minorHAnsi"/>
                <w:sz w:val="22"/>
                <w:lang w:val="ro-RO"/>
              </w:rPr>
              <w:t>e</w:t>
            </w:r>
            <w:r w:rsidRPr="00834132">
              <w:rPr>
                <w:rFonts w:ascii="Aptos" w:hAnsi="Aptos" w:cstheme="minorHAnsi"/>
                <w:sz w:val="22"/>
                <w:lang w:val="ro-RO"/>
              </w:rPr>
              <w:t xml:space="preserve">. </w:t>
            </w:r>
          </w:p>
          <w:p w14:paraId="630448D3" w14:textId="77777777" w:rsidR="00B20169" w:rsidRPr="00834132" w:rsidRDefault="00B20169" w:rsidP="004A3C45">
            <w:pPr>
              <w:ind w:left="1024" w:firstLine="2"/>
              <w:jc w:val="both"/>
              <w:rPr>
                <w:rFonts w:ascii="Aptos" w:hAnsi="Aptos" w:cstheme="minorHAnsi"/>
                <w:sz w:val="22"/>
                <w:lang w:val="ro-RO"/>
              </w:rPr>
            </w:pPr>
          </w:p>
          <w:p w14:paraId="65B67DB8" w14:textId="4108BD46" w:rsidR="00943BBD" w:rsidRPr="00834132" w:rsidRDefault="006264A0" w:rsidP="004A3C45">
            <w:pPr>
              <w:spacing w:line="240" w:lineRule="auto"/>
              <w:ind w:left="1024" w:firstLine="2"/>
              <w:jc w:val="both"/>
              <w:rPr>
                <w:rFonts w:ascii="Aptos" w:hAnsi="Aptos" w:cstheme="minorHAnsi"/>
                <w:sz w:val="22"/>
                <w:lang w:val="ro-RO"/>
              </w:rPr>
            </w:pPr>
            <w:r w:rsidRPr="00834132">
              <w:rPr>
                <w:rFonts w:ascii="Aptos" w:hAnsi="Aptos" w:cstheme="minorHAnsi"/>
                <w:sz w:val="22"/>
                <w:lang w:val="ro-RO"/>
              </w:rPr>
              <w:t xml:space="preserve">Documentele vor fi expediate </w:t>
            </w:r>
            <w:r w:rsidR="002812E7" w:rsidRPr="00834132">
              <w:rPr>
                <w:rFonts w:ascii="Aptos" w:hAnsi="Aptos" w:cstheme="minorHAnsi"/>
                <w:sz w:val="22"/>
                <w:lang w:val="ro-RO"/>
              </w:rPr>
              <w:t xml:space="preserve">până la </w:t>
            </w:r>
            <w:r w:rsidR="002812E7" w:rsidRPr="004E79C1">
              <w:rPr>
                <w:rFonts w:ascii="Aptos" w:hAnsi="Aptos" w:cstheme="minorHAnsi"/>
                <w:sz w:val="22"/>
                <w:lang w:val="ro-RO"/>
              </w:rPr>
              <w:t>data de</w:t>
            </w:r>
            <w:r w:rsidR="002812E7" w:rsidRPr="004E79C1">
              <w:rPr>
                <w:rFonts w:ascii="Aptos" w:hAnsi="Aptos" w:cstheme="minorHAnsi"/>
                <w:b/>
                <w:sz w:val="22"/>
                <w:lang w:val="ro-RO"/>
              </w:rPr>
              <w:t xml:space="preserve"> </w:t>
            </w:r>
            <w:r w:rsidR="004E79C1" w:rsidRPr="004E79C1">
              <w:rPr>
                <w:rFonts w:ascii="Aptos" w:hAnsi="Aptos" w:cstheme="minorHAnsi"/>
                <w:b/>
                <w:sz w:val="22"/>
                <w:lang w:val="ro-RO"/>
              </w:rPr>
              <w:t>19</w:t>
            </w:r>
            <w:r w:rsidR="00F96EDD" w:rsidRPr="004E79C1">
              <w:rPr>
                <w:rFonts w:ascii="Aptos" w:hAnsi="Aptos" w:cstheme="minorHAnsi"/>
                <w:b/>
                <w:sz w:val="22"/>
                <w:lang w:val="ro-RO"/>
              </w:rPr>
              <w:t xml:space="preserve"> august</w:t>
            </w:r>
            <w:r w:rsidR="00CD19DC" w:rsidRPr="004E79C1">
              <w:rPr>
                <w:rFonts w:ascii="Aptos" w:hAnsi="Aptos" w:cstheme="minorHAnsi"/>
                <w:b/>
                <w:sz w:val="22"/>
                <w:lang w:val="ro-RO"/>
              </w:rPr>
              <w:t xml:space="preserve"> </w:t>
            </w:r>
            <w:r w:rsidR="0004465E" w:rsidRPr="004E79C1">
              <w:rPr>
                <w:rFonts w:ascii="Aptos" w:hAnsi="Aptos" w:cstheme="minorHAnsi"/>
                <w:b/>
                <w:sz w:val="22"/>
                <w:lang w:val="ro-RO"/>
              </w:rPr>
              <w:t>202</w:t>
            </w:r>
            <w:r w:rsidR="00EA3281" w:rsidRPr="004E79C1">
              <w:rPr>
                <w:rFonts w:ascii="Aptos" w:hAnsi="Aptos" w:cstheme="minorHAnsi"/>
                <w:b/>
                <w:sz w:val="22"/>
                <w:lang w:val="ro-RO"/>
              </w:rPr>
              <w:t>6</w:t>
            </w:r>
            <w:r w:rsidR="0004465E" w:rsidRPr="004E79C1">
              <w:rPr>
                <w:rFonts w:ascii="Aptos" w:hAnsi="Aptos" w:cstheme="minorHAnsi"/>
                <w:b/>
                <w:sz w:val="22"/>
                <w:lang w:val="ro-RO"/>
              </w:rPr>
              <w:t>, or</w:t>
            </w:r>
            <w:r w:rsidR="00CD19DC" w:rsidRPr="004E79C1">
              <w:rPr>
                <w:rFonts w:ascii="Aptos" w:hAnsi="Aptos" w:cstheme="minorHAnsi"/>
                <w:b/>
                <w:sz w:val="22"/>
                <w:lang w:val="ro-RO"/>
              </w:rPr>
              <w:t xml:space="preserve">a </w:t>
            </w:r>
            <w:r w:rsidR="00F96EDD" w:rsidRPr="004E79C1">
              <w:rPr>
                <w:rFonts w:ascii="Aptos" w:hAnsi="Aptos" w:cstheme="minorHAnsi"/>
                <w:b/>
                <w:sz w:val="22"/>
                <w:lang w:val="ro-RO"/>
              </w:rPr>
              <w:t>23</w:t>
            </w:r>
            <w:r w:rsidR="007A211D" w:rsidRPr="004E79C1">
              <w:rPr>
                <w:rFonts w:ascii="Aptos" w:hAnsi="Aptos" w:cstheme="minorHAnsi"/>
                <w:b/>
                <w:sz w:val="22"/>
                <w:lang w:val="ro-RO"/>
              </w:rPr>
              <w:t>:59:</w:t>
            </w:r>
            <w:r w:rsidR="00F96EDD" w:rsidRPr="004E79C1">
              <w:rPr>
                <w:rFonts w:ascii="Aptos" w:hAnsi="Aptos" w:cstheme="minorHAnsi"/>
                <w:b/>
                <w:sz w:val="22"/>
                <w:lang w:val="ro-RO"/>
              </w:rPr>
              <w:t>59</w:t>
            </w:r>
            <w:r w:rsidR="002812E7" w:rsidRPr="004E79C1">
              <w:rPr>
                <w:rFonts w:ascii="Aptos" w:hAnsi="Aptos" w:cstheme="minorHAnsi"/>
                <w:b/>
                <w:sz w:val="22"/>
                <w:lang w:val="ro-RO"/>
              </w:rPr>
              <w:t xml:space="preserve"> </w:t>
            </w:r>
            <w:r w:rsidRPr="004E79C1">
              <w:rPr>
                <w:rFonts w:ascii="Aptos" w:hAnsi="Aptos" w:cstheme="minorHAnsi"/>
                <w:sz w:val="22"/>
                <w:lang w:val="ro-RO"/>
              </w:rPr>
              <w:t>la adresa</w:t>
            </w:r>
            <w:r w:rsidRPr="00834132">
              <w:rPr>
                <w:rFonts w:ascii="Aptos" w:hAnsi="Aptos" w:cstheme="minorHAnsi"/>
                <w:sz w:val="22"/>
                <w:lang w:val="ro-RO"/>
              </w:rPr>
              <w:t xml:space="preserve"> de</w:t>
            </w:r>
            <w:r w:rsidR="002812E7" w:rsidRPr="00834132">
              <w:rPr>
                <w:rFonts w:ascii="Aptos" w:hAnsi="Aptos" w:cstheme="minorHAnsi"/>
                <w:sz w:val="22"/>
                <w:lang w:val="ro-RO"/>
              </w:rPr>
              <w:t xml:space="preserve"> </w:t>
            </w:r>
            <w:r w:rsidRPr="00834132">
              <w:rPr>
                <w:rFonts w:ascii="Aptos" w:hAnsi="Aptos" w:cstheme="minorHAnsi"/>
                <w:sz w:val="22"/>
                <w:lang w:val="ro-RO"/>
              </w:rPr>
              <w:t xml:space="preserve">e-mail: </w:t>
            </w:r>
            <w:hyperlink r:id="rId11" w:history="1">
              <w:r w:rsidR="00B45B12" w:rsidRPr="00834132">
                <w:rPr>
                  <w:rStyle w:val="Hyperlink"/>
                  <w:rFonts w:ascii="Aptos" w:hAnsi="Aptos" w:cstheme="minorHAnsi"/>
                  <w:sz w:val="22"/>
                  <w:lang w:val="ro-RO"/>
                </w:rPr>
                <w:t>moldova@khs.org</w:t>
              </w:r>
            </w:hyperlink>
          </w:p>
        </w:tc>
        <w:tc>
          <w:tcPr>
            <w:tcW w:w="4099" w:type="dxa"/>
          </w:tcPr>
          <w:p w14:paraId="2501D8AF" w14:textId="77777777" w:rsidR="006264A0" w:rsidRPr="00834132" w:rsidRDefault="006264A0" w:rsidP="004A3C45">
            <w:pPr>
              <w:pStyle w:val="NoSpacing"/>
              <w:ind w:left="1134"/>
              <w:jc w:val="both"/>
              <w:rPr>
                <w:rFonts w:ascii="Aptos" w:hAnsi="Aptos" w:cstheme="minorHAnsi"/>
                <w:lang w:val="ro-RO"/>
              </w:rPr>
            </w:pPr>
          </w:p>
        </w:tc>
      </w:tr>
    </w:tbl>
    <w:p w14:paraId="7A1CD4FE" w14:textId="77777777" w:rsidR="00DF244B" w:rsidRPr="00834132" w:rsidRDefault="00DF244B" w:rsidP="004A3C45">
      <w:pPr>
        <w:suppressAutoHyphens w:val="0"/>
        <w:spacing w:line="240" w:lineRule="auto"/>
        <w:ind w:right="-81"/>
        <w:jc w:val="center"/>
        <w:rPr>
          <w:rFonts w:ascii="Aptos" w:eastAsia="Calibri" w:hAnsi="Aptos" w:cstheme="minorHAnsi"/>
          <w:b/>
          <w:bCs/>
          <w:kern w:val="0"/>
          <w:sz w:val="22"/>
          <w:szCs w:val="22"/>
          <w:lang w:eastAsia="en-US"/>
        </w:rPr>
      </w:pPr>
    </w:p>
    <w:p w14:paraId="6990CA8D" w14:textId="5FB9FF50" w:rsidR="00FB131D" w:rsidRPr="00834132" w:rsidRDefault="00FB131D" w:rsidP="004A3C45">
      <w:pPr>
        <w:pStyle w:val="ListParagraph"/>
        <w:numPr>
          <w:ilvl w:val="0"/>
          <w:numId w:val="5"/>
        </w:numPr>
        <w:tabs>
          <w:tab w:val="left" w:pos="1548"/>
        </w:tabs>
        <w:jc w:val="both"/>
        <w:rPr>
          <w:rFonts w:ascii="Aptos" w:hAnsi="Aptos" w:cstheme="minorHAnsi"/>
          <w:b/>
          <w:sz w:val="22"/>
          <w:szCs w:val="22"/>
          <w:lang w:val="ro-RO"/>
        </w:rPr>
      </w:pPr>
      <w:r w:rsidRPr="00834132">
        <w:rPr>
          <w:rFonts w:ascii="Aptos" w:hAnsi="Aptos" w:cstheme="minorHAnsi"/>
          <w:b/>
          <w:sz w:val="22"/>
          <w:szCs w:val="22"/>
          <w:lang w:val="ro-RO"/>
        </w:rPr>
        <w:t>CONFIDE</w:t>
      </w:r>
      <w:r w:rsidR="00E3014D" w:rsidRPr="00834132">
        <w:rPr>
          <w:rFonts w:ascii="Aptos" w:hAnsi="Aptos" w:cstheme="minorHAnsi"/>
          <w:b/>
          <w:sz w:val="22"/>
          <w:szCs w:val="22"/>
          <w:lang w:val="ro-RO"/>
        </w:rPr>
        <w:t>NȚIALITATE ȘI PROTECȚIA DATELOR CU CARACTER PERSONAL</w:t>
      </w:r>
      <w:r w:rsidRPr="00834132">
        <w:rPr>
          <w:rFonts w:ascii="Aptos" w:hAnsi="Aptos" w:cstheme="minorHAnsi"/>
          <w:b/>
          <w:sz w:val="22"/>
          <w:szCs w:val="22"/>
          <w:lang w:val="ro-RO"/>
        </w:rPr>
        <w:t xml:space="preserve">: </w:t>
      </w:r>
    </w:p>
    <w:p w14:paraId="66FB9503" w14:textId="77777777" w:rsidR="00DF244B" w:rsidRPr="00834132" w:rsidRDefault="00DF244B" w:rsidP="004A3C45">
      <w:pPr>
        <w:suppressAutoHyphens w:val="0"/>
        <w:spacing w:line="240" w:lineRule="auto"/>
        <w:ind w:right="-81"/>
        <w:jc w:val="center"/>
        <w:rPr>
          <w:rFonts w:ascii="Aptos" w:eastAsia="Calibri" w:hAnsi="Aptos" w:cstheme="minorHAnsi"/>
          <w:b/>
          <w:bCs/>
          <w:kern w:val="0"/>
          <w:sz w:val="22"/>
          <w:szCs w:val="22"/>
          <w:lang w:val="ro-RO" w:eastAsia="en-US"/>
        </w:rPr>
      </w:pPr>
    </w:p>
    <w:p w14:paraId="74FDDBA6" w14:textId="77777777" w:rsidR="00E2719E" w:rsidRPr="00834132" w:rsidRDefault="00E2719E" w:rsidP="004A3C45">
      <w:pPr>
        <w:ind w:left="1080"/>
        <w:jc w:val="both"/>
        <w:rPr>
          <w:rFonts w:ascii="Aptos" w:eastAsiaTheme="minorHAnsi" w:hAnsi="Aptos" w:cstheme="minorHAnsi"/>
          <w:sz w:val="22"/>
          <w:szCs w:val="22"/>
          <w:lang w:val="ro-RO"/>
        </w:rPr>
      </w:pPr>
      <w:r w:rsidRPr="00834132">
        <w:rPr>
          <w:rFonts w:ascii="Aptos" w:eastAsiaTheme="minorHAnsi" w:hAnsi="Aptos" w:cstheme="minorHAnsi"/>
          <w:sz w:val="22"/>
          <w:szCs w:val="22"/>
          <w:lang w:val="ro-RO"/>
        </w:rPr>
        <w:t>Ofertele înscrise la concurs vor conține, direct sau indirect, date cu caracter personal. Keystone Moldova va asigura confidențialitatea datelor cu caracter personal în procesul de colectare, prelucrare și stocare a acestora în condițiile prevăzute de Legea nr.133/2011 privind protecția datelor cu caracter personal.</w:t>
      </w:r>
    </w:p>
    <w:p w14:paraId="2F934A12" w14:textId="77777777" w:rsidR="00DF244B" w:rsidRPr="00834132" w:rsidRDefault="00DF244B" w:rsidP="004A3C45">
      <w:pPr>
        <w:suppressAutoHyphens w:val="0"/>
        <w:spacing w:line="240" w:lineRule="auto"/>
        <w:ind w:left="1170" w:right="-81"/>
        <w:rPr>
          <w:rFonts w:ascii="Aptos" w:eastAsia="Calibri" w:hAnsi="Aptos" w:cstheme="minorHAnsi"/>
          <w:b/>
          <w:bCs/>
          <w:kern w:val="0"/>
          <w:sz w:val="22"/>
          <w:szCs w:val="22"/>
          <w:lang w:val="ro-RO" w:eastAsia="en-US"/>
        </w:rPr>
      </w:pPr>
    </w:p>
    <w:p w14:paraId="19DDDC51" w14:textId="22EF091A" w:rsidR="00410DB9" w:rsidRPr="00834132" w:rsidRDefault="00410DB9" w:rsidP="004A3C45">
      <w:pPr>
        <w:pStyle w:val="ListParagraph"/>
        <w:numPr>
          <w:ilvl w:val="0"/>
          <w:numId w:val="5"/>
        </w:numPr>
        <w:tabs>
          <w:tab w:val="left" w:pos="1548"/>
        </w:tabs>
        <w:jc w:val="both"/>
        <w:rPr>
          <w:rFonts w:ascii="Aptos" w:hAnsi="Aptos" w:cstheme="minorHAnsi"/>
          <w:b/>
          <w:sz w:val="22"/>
          <w:szCs w:val="22"/>
          <w:lang w:val="ro-RO"/>
        </w:rPr>
      </w:pPr>
      <w:r w:rsidRPr="00834132">
        <w:rPr>
          <w:rFonts w:ascii="Aptos" w:hAnsi="Aptos" w:cstheme="minorHAnsi"/>
          <w:b/>
          <w:sz w:val="22"/>
          <w:szCs w:val="22"/>
          <w:lang w:val="ro-RO"/>
        </w:rPr>
        <w:t>CONF</w:t>
      </w:r>
      <w:r w:rsidR="00104FCE" w:rsidRPr="00834132">
        <w:rPr>
          <w:rFonts w:ascii="Aptos" w:hAnsi="Aptos" w:cstheme="minorHAnsi"/>
          <w:b/>
          <w:sz w:val="22"/>
          <w:szCs w:val="22"/>
          <w:lang w:val="ro-RO"/>
        </w:rPr>
        <w:t>LICT DE INTERESE</w:t>
      </w:r>
      <w:r w:rsidRPr="00834132">
        <w:rPr>
          <w:rFonts w:ascii="Aptos" w:hAnsi="Aptos" w:cstheme="minorHAnsi"/>
          <w:b/>
          <w:sz w:val="22"/>
          <w:szCs w:val="22"/>
          <w:lang w:val="ro-RO"/>
        </w:rPr>
        <w:t xml:space="preserve">: </w:t>
      </w:r>
    </w:p>
    <w:p w14:paraId="084FA4C6" w14:textId="77777777" w:rsidR="00DF244B" w:rsidRPr="00834132" w:rsidRDefault="00DF244B" w:rsidP="004A3C45">
      <w:pPr>
        <w:suppressAutoHyphens w:val="0"/>
        <w:spacing w:line="240" w:lineRule="auto"/>
        <w:ind w:right="-81"/>
        <w:rPr>
          <w:rFonts w:ascii="Aptos" w:eastAsia="Calibri" w:hAnsi="Aptos" w:cstheme="minorHAnsi"/>
          <w:b/>
          <w:bCs/>
          <w:kern w:val="0"/>
          <w:sz w:val="22"/>
          <w:szCs w:val="22"/>
          <w:lang w:val="ro-RO" w:eastAsia="en-US"/>
        </w:rPr>
      </w:pPr>
    </w:p>
    <w:p w14:paraId="12B07DA8" w14:textId="77777777" w:rsidR="00FD0136" w:rsidRPr="00834132" w:rsidRDefault="00FD0136" w:rsidP="004A3C45">
      <w:pPr>
        <w:ind w:left="1080"/>
        <w:jc w:val="both"/>
        <w:rPr>
          <w:rFonts w:ascii="Aptos" w:eastAsiaTheme="minorHAnsi" w:hAnsi="Aptos" w:cstheme="minorHAnsi"/>
          <w:sz w:val="22"/>
          <w:szCs w:val="22"/>
          <w:lang w:val="ro-RO"/>
        </w:rPr>
      </w:pPr>
      <w:r w:rsidRPr="00834132">
        <w:rPr>
          <w:rFonts w:ascii="Aptos" w:eastAsiaTheme="minorHAnsi" w:hAnsi="Aptos" w:cstheme="minorHAnsi"/>
          <w:sz w:val="22"/>
          <w:szCs w:val="22"/>
          <w:lang w:val="ro-RO"/>
        </w:rPr>
        <w:t>Principiile fundamentale pe care Keystone Moldova dorește să le accentueze în sfera conflictului de interese sunt:</w:t>
      </w:r>
    </w:p>
    <w:p w14:paraId="17D1405E" w14:textId="77777777" w:rsidR="00FD0136" w:rsidRPr="00834132" w:rsidRDefault="00FD0136" w:rsidP="004A3C45">
      <w:pPr>
        <w:widowControl w:val="0"/>
        <w:numPr>
          <w:ilvl w:val="0"/>
          <w:numId w:val="7"/>
        </w:numPr>
        <w:tabs>
          <w:tab w:val="left" w:pos="426"/>
        </w:tabs>
        <w:suppressAutoHyphens w:val="0"/>
        <w:spacing w:line="240" w:lineRule="auto"/>
        <w:ind w:left="1080" w:firstLine="0"/>
        <w:jc w:val="both"/>
        <w:rPr>
          <w:rFonts w:ascii="Aptos" w:eastAsiaTheme="minorHAnsi" w:hAnsi="Aptos" w:cstheme="minorHAnsi"/>
          <w:sz w:val="22"/>
          <w:szCs w:val="22"/>
          <w:lang w:val="ro-RO"/>
        </w:rPr>
      </w:pPr>
      <w:r w:rsidRPr="00834132">
        <w:rPr>
          <w:rFonts w:ascii="Aptos" w:eastAsiaTheme="minorHAnsi" w:hAnsi="Aptos" w:cstheme="minorHAnsi"/>
          <w:sz w:val="22"/>
          <w:szCs w:val="22"/>
          <w:lang w:val="ro-RO"/>
        </w:rPr>
        <w:t>Toate conflictele de interese potențiale sau care sunt în efect trebuie declarate;</w:t>
      </w:r>
    </w:p>
    <w:p w14:paraId="519F21AD" w14:textId="77777777" w:rsidR="00FD0136" w:rsidRPr="00834132" w:rsidRDefault="00FD0136" w:rsidP="004A3C45">
      <w:pPr>
        <w:widowControl w:val="0"/>
        <w:numPr>
          <w:ilvl w:val="0"/>
          <w:numId w:val="7"/>
        </w:numPr>
        <w:tabs>
          <w:tab w:val="left" w:pos="426"/>
        </w:tabs>
        <w:suppressAutoHyphens w:val="0"/>
        <w:spacing w:line="240" w:lineRule="auto"/>
        <w:ind w:left="1080" w:firstLine="0"/>
        <w:jc w:val="both"/>
        <w:rPr>
          <w:rFonts w:ascii="Aptos" w:eastAsiaTheme="minorHAnsi" w:hAnsi="Aptos" w:cstheme="minorHAnsi"/>
          <w:sz w:val="22"/>
          <w:szCs w:val="22"/>
          <w:lang w:val="ro-RO"/>
        </w:rPr>
      </w:pPr>
      <w:r w:rsidRPr="00834132">
        <w:rPr>
          <w:rFonts w:ascii="Aptos" w:eastAsiaTheme="minorHAnsi" w:hAnsi="Aptos" w:cstheme="minorHAnsi"/>
          <w:sz w:val="22"/>
          <w:szCs w:val="22"/>
          <w:lang w:val="ro-RO"/>
        </w:rPr>
        <w:t>Nici o persoană nu ar trebui să fie în poziție de decident asupra cazului său;</w:t>
      </w:r>
    </w:p>
    <w:p w14:paraId="72958A2F" w14:textId="2E3997F4" w:rsidR="00DF244B" w:rsidRPr="00834132" w:rsidRDefault="00FD0136" w:rsidP="004A3C45">
      <w:pPr>
        <w:widowControl w:val="0"/>
        <w:numPr>
          <w:ilvl w:val="0"/>
          <w:numId w:val="7"/>
        </w:numPr>
        <w:tabs>
          <w:tab w:val="left" w:pos="426"/>
        </w:tabs>
        <w:suppressAutoHyphens w:val="0"/>
        <w:spacing w:line="240" w:lineRule="auto"/>
        <w:ind w:left="1080" w:firstLine="0"/>
        <w:jc w:val="both"/>
        <w:rPr>
          <w:rFonts w:ascii="Aptos" w:eastAsiaTheme="minorHAnsi" w:hAnsi="Aptos" w:cstheme="minorHAnsi"/>
          <w:sz w:val="22"/>
          <w:szCs w:val="22"/>
          <w:lang w:val="ro-RO"/>
        </w:rPr>
      </w:pPr>
      <w:r w:rsidRPr="00834132">
        <w:rPr>
          <w:rFonts w:ascii="Aptos" w:eastAsiaTheme="minorHAnsi" w:hAnsi="Aptos" w:cstheme="minorHAnsi"/>
          <w:sz w:val="22"/>
          <w:szCs w:val="22"/>
          <w:lang w:val="ro-RO"/>
        </w:rPr>
        <w:t>Self-</w:t>
      </w:r>
      <w:proofErr w:type="spellStart"/>
      <w:r w:rsidRPr="00834132">
        <w:rPr>
          <w:rFonts w:ascii="Aptos" w:eastAsiaTheme="minorHAnsi" w:hAnsi="Aptos" w:cstheme="minorHAnsi"/>
          <w:sz w:val="22"/>
          <w:szCs w:val="22"/>
          <w:lang w:val="ro-RO"/>
        </w:rPr>
        <w:t>dealing</w:t>
      </w:r>
      <w:proofErr w:type="spellEnd"/>
      <w:r w:rsidRPr="00834132">
        <w:rPr>
          <w:rFonts w:ascii="Aptos" w:eastAsiaTheme="minorHAnsi" w:hAnsi="Aptos" w:cstheme="minorHAnsi"/>
          <w:sz w:val="22"/>
          <w:szCs w:val="22"/>
          <w:lang w:val="ro-RO"/>
        </w:rPr>
        <w:t>-</w:t>
      </w:r>
      <w:proofErr w:type="spellStart"/>
      <w:r w:rsidRPr="00834132">
        <w:rPr>
          <w:rFonts w:ascii="Aptos" w:eastAsiaTheme="minorHAnsi" w:hAnsi="Aptos" w:cstheme="minorHAnsi"/>
          <w:sz w:val="22"/>
          <w:szCs w:val="22"/>
          <w:lang w:val="ro-RO"/>
        </w:rPr>
        <w:t>ul</w:t>
      </w:r>
      <w:proofErr w:type="spellEnd"/>
      <w:r w:rsidRPr="00834132">
        <w:rPr>
          <w:rFonts w:ascii="Aptos" w:eastAsiaTheme="minorHAnsi" w:hAnsi="Aptos" w:cstheme="minorHAnsi"/>
          <w:sz w:val="22"/>
          <w:szCs w:val="22"/>
          <w:lang w:val="ro-RO"/>
        </w:rPr>
        <w:t xml:space="preserve"> este interzis.</w:t>
      </w:r>
    </w:p>
    <w:p w14:paraId="492B40BF" w14:textId="77777777" w:rsidR="00843EE8" w:rsidRPr="00834132" w:rsidRDefault="00843EE8" w:rsidP="004A3C45">
      <w:pPr>
        <w:widowControl w:val="0"/>
        <w:tabs>
          <w:tab w:val="left" w:pos="426"/>
        </w:tabs>
        <w:suppressAutoHyphens w:val="0"/>
        <w:spacing w:line="240" w:lineRule="auto"/>
        <w:ind w:left="1080"/>
        <w:jc w:val="both"/>
        <w:rPr>
          <w:rFonts w:ascii="Aptos" w:eastAsiaTheme="minorHAnsi" w:hAnsi="Aptos" w:cstheme="minorHAnsi"/>
          <w:sz w:val="22"/>
          <w:szCs w:val="22"/>
          <w:lang w:val="ro-RO"/>
        </w:rPr>
      </w:pPr>
    </w:p>
    <w:p w14:paraId="779B7636" w14:textId="3CC781A5" w:rsidR="00351ED9" w:rsidRPr="00834132" w:rsidRDefault="0042652F" w:rsidP="004A3C45">
      <w:pPr>
        <w:pStyle w:val="ListParagraph"/>
        <w:numPr>
          <w:ilvl w:val="0"/>
          <w:numId w:val="5"/>
        </w:numPr>
        <w:tabs>
          <w:tab w:val="left" w:pos="1548"/>
        </w:tabs>
        <w:jc w:val="both"/>
        <w:rPr>
          <w:rFonts w:ascii="Aptos" w:hAnsi="Aptos" w:cstheme="minorHAnsi"/>
          <w:b/>
          <w:sz w:val="22"/>
          <w:szCs w:val="22"/>
          <w:lang w:val="ro-RO"/>
        </w:rPr>
      </w:pPr>
      <w:r w:rsidRPr="00834132">
        <w:rPr>
          <w:rFonts w:ascii="Aptos" w:hAnsi="Aptos" w:cstheme="minorHAnsi"/>
          <w:b/>
          <w:sz w:val="22"/>
          <w:szCs w:val="22"/>
          <w:lang w:val="ro-RO"/>
        </w:rPr>
        <w:t>ANTIFRAUDĂ ȘI CORUPȚIE</w:t>
      </w:r>
      <w:r w:rsidR="00351ED9" w:rsidRPr="00834132">
        <w:rPr>
          <w:rFonts w:ascii="Aptos" w:hAnsi="Aptos" w:cstheme="minorHAnsi"/>
          <w:b/>
          <w:sz w:val="22"/>
          <w:szCs w:val="22"/>
          <w:lang w:val="ro-RO"/>
        </w:rPr>
        <w:t xml:space="preserve">: </w:t>
      </w:r>
    </w:p>
    <w:p w14:paraId="3C1C7345" w14:textId="77777777" w:rsidR="00DF244B" w:rsidRPr="00834132" w:rsidRDefault="00DF244B" w:rsidP="004A3C45">
      <w:pPr>
        <w:suppressAutoHyphens w:val="0"/>
        <w:spacing w:line="240" w:lineRule="auto"/>
        <w:ind w:right="-81"/>
        <w:jc w:val="center"/>
        <w:rPr>
          <w:rFonts w:ascii="Aptos" w:eastAsia="Calibri" w:hAnsi="Aptos" w:cstheme="minorHAnsi"/>
          <w:b/>
          <w:bCs/>
          <w:kern w:val="0"/>
          <w:sz w:val="22"/>
          <w:szCs w:val="22"/>
          <w:lang w:val="ro-RO" w:eastAsia="en-US"/>
        </w:rPr>
      </w:pPr>
    </w:p>
    <w:p w14:paraId="6A7BAD04" w14:textId="655DA519" w:rsidR="0046731B" w:rsidRPr="00834132" w:rsidRDefault="0046731B" w:rsidP="004A3C45">
      <w:pPr>
        <w:pStyle w:val="BodyText"/>
        <w:spacing w:line="267" w:lineRule="exact"/>
        <w:ind w:left="1080"/>
        <w:rPr>
          <w:rFonts w:ascii="Aptos" w:eastAsiaTheme="minorHAnsi" w:hAnsi="Aptos" w:cstheme="minorHAnsi"/>
          <w:sz w:val="22"/>
          <w:szCs w:val="22"/>
          <w:lang w:val="ro-RO"/>
        </w:rPr>
      </w:pPr>
      <w:r w:rsidRPr="00834132">
        <w:rPr>
          <w:rFonts w:ascii="Aptos" w:eastAsiaTheme="minorHAnsi" w:hAnsi="Aptos" w:cstheme="minorHAnsi"/>
          <w:sz w:val="22"/>
          <w:szCs w:val="22"/>
          <w:lang w:val="ro-RO"/>
        </w:rPr>
        <w:t xml:space="preserve">Keystone Moldova aplică cu strictețe politica de zero toleranță la practicile interzise, inclusiv fraudă, corupție, complicitate, practici </w:t>
      </w:r>
      <w:proofErr w:type="spellStart"/>
      <w:r w:rsidRPr="00834132">
        <w:rPr>
          <w:rFonts w:ascii="Aptos" w:eastAsiaTheme="minorHAnsi" w:hAnsi="Aptos" w:cstheme="minorHAnsi"/>
          <w:sz w:val="22"/>
          <w:szCs w:val="22"/>
          <w:lang w:val="ro-RO"/>
        </w:rPr>
        <w:t>neetice</w:t>
      </w:r>
      <w:proofErr w:type="spellEnd"/>
      <w:r w:rsidRPr="00834132">
        <w:rPr>
          <w:rFonts w:ascii="Aptos" w:eastAsiaTheme="minorHAnsi" w:hAnsi="Aptos" w:cstheme="minorHAnsi"/>
          <w:sz w:val="22"/>
          <w:szCs w:val="22"/>
          <w:lang w:val="ro-RO"/>
        </w:rPr>
        <w:t xml:space="preserve"> sau neprofesionale și obstrucționarea ofertanților. Keystone Moldova solicită tuturor ofertanților să respecte cel mai înalt standard de etică în timpul procesului de achiziție și implementare a contractului.</w:t>
      </w:r>
    </w:p>
    <w:p w14:paraId="6221E629" w14:textId="77777777" w:rsidR="00DF244B" w:rsidRPr="00834132" w:rsidRDefault="00DF244B" w:rsidP="004A3C45">
      <w:pPr>
        <w:suppressAutoHyphens w:val="0"/>
        <w:spacing w:line="240" w:lineRule="auto"/>
        <w:ind w:right="-81"/>
        <w:jc w:val="center"/>
        <w:rPr>
          <w:rFonts w:ascii="Aptos" w:eastAsia="Calibri" w:hAnsi="Aptos" w:cstheme="minorHAnsi"/>
          <w:b/>
          <w:bCs/>
          <w:kern w:val="0"/>
          <w:sz w:val="22"/>
          <w:szCs w:val="22"/>
          <w:lang w:val="ro-RO" w:eastAsia="en-US"/>
        </w:rPr>
      </w:pPr>
    </w:p>
    <w:p w14:paraId="513EB811" w14:textId="0F42176D" w:rsidR="00BC2F23" w:rsidRPr="00834132" w:rsidRDefault="00236CA7" w:rsidP="004A3C45">
      <w:pPr>
        <w:pStyle w:val="ListParagraph"/>
        <w:numPr>
          <w:ilvl w:val="0"/>
          <w:numId w:val="5"/>
        </w:numPr>
        <w:tabs>
          <w:tab w:val="left" w:pos="1548"/>
        </w:tabs>
        <w:jc w:val="both"/>
        <w:rPr>
          <w:rFonts w:ascii="Aptos" w:hAnsi="Aptos" w:cstheme="minorHAnsi"/>
          <w:b/>
          <w:sz w:val="22"/>
          <w:szCs w:val="22"/>
          <w:lang w:val="ro-RO"/>
        </w:rPr>
      </w:pPr>
      <w:r w:rsidRPr="00834132">
        <w:rPr>
          <w:rFonts w:ascii="Aptos" w:hAnsi="Aptos" w:cstheme="minorHAnsi"/>
          <w:b/>
          <w:sz w:val="22"/>
          <w:szCs w:val="22"/>
          <w:lang w:val="ro-RO"/>
        </w:rPr>
        <w:t>SALVGARDARE</w:t>
      </w:r>
      <w:r w:rsidR="00BC2F23" w:rsidRPr="00834132">
        <w:rPr>
          <w:rFonts w:ascii="Aptos" w:hAnsi="Aptos" w:cstheme="minorHAnsi"/>
          <w:b/>
          <w:sz w:val="22"/>
          <w:szCs w:val="22"/>
          <w:lang w:val="ro-RO"/>
        </w:rPr>
        <w:t xml:space="preserve">: </w:t>
      </w:r>
    </w:p>
    <w:p w14:paraId="73A9F1E0" w14:textId="77777777" w:rsidR="00DF244B" w:rsidRPr="00834132" w:rsidRDefault="00DF244B" w:rsidP="004A3C45">
      <w:pPr>
        <w:suppressAutoHyphens w:val="0"/>
        <w:spacing w:line="240" w:lineRule="auto"/>
        <w:ind w:right="-81"/>
        <w:jc w:val="center"/>
        <w:rPr>
          <w:rFonts w:ascii="Aptos" w:eastAsia="Calibri" w:hAnsi="Aptos" w:cstheme="minorHAnsi"/>
          <w:b/>
          <w:bCs/>
          <w:kern w:val="0"/>
          <w:sz w:val="22"/>
          <w:szCs w:val="22"/>
          <w:lang w:val="ro-RO" w:eastAsia="en-US"/>
        </w:rPr>
      </w:pPr>
    </w:p>
    <w:p w14:paraId="77DB0847" w14:textId="77777777" w:rsidR="008727D1" w:rsidRPr="00834132" w:rsidRDefault="008727D1" w:rsidP="004A3C45">
      <w:pPr>
        <w:pStyle w:val="BodyText"/>
        <w:spacing w:line="267" w:lineRule="exact"/>
        <w:ind w:left="1080"/>
        <w:rPr>
          <w:rFonts w:ascii="Aptos" w:eastAsiaTheme="minorHAnsi" w:hAnsi="Aptos" w:cstheme="minorHAnsi"/>
          <w:sz w:val="22"/>
          <w:szCs w:val="22"/>
          <w:lang w:val="ro-RO"/>
        </w:rPr>
      </w:pPr>
      <w:r w:rsidRPr="00834132">
        <w:rPr>
          <w:rFonts w:ascii="Aptos" w:eastAsiaTheme="minorHAnsi" w:hAnsi="Aptos" w:cstheme="minorHAnsi"/>
          <w:sz w:val="22"/>
          <w:szCs w:val="22"/>
          <w:lang w:val="ro-RO"/>
        </w:rPr>
        <w:t xml:space="preserve">Keystone Moldova declară toleranță zero față de toate formele de abuz și exploatare față de copii și adulții vulnerabili. </w:t>
      </w:r>
    </w:p>
    <w:p w14:paraId="28D98867" w14:textId="77777777" w:rsidR="008727D1" w:rsidRPr="00834132" w:rsidRDefault="008727D1" w:rsidP="004A3C45">
      <w:pPr>
        <w:ind w:left="1080"/>
        <w:jc w:val="both"/>
        <w:rPr>
          <w:rFonts w:ascii="Aptos" w:eastAsiaTheme="minorHAnsi" w:hAnsi="Aptos" w:cstheme="minorHAnsi"/>
          <w:i/>
          <w:iCs/>
          <w:sz w:val="22"/>
          <w:szCs w:val="22"/>
          <w:lang w:val="ro-RO"/>
        </w:rPr>
      </w:pPr>
      <w:r w:rsidRPr="00834132">
        <w:rPr>
          <w:rFonts w:ascii="Aptos" w:eastAsiaTheme="minorHAnsi" w:hAnsi="Aptos" w:cstheme="minorHAnsi"/>
          <w:i/>
          <w:iCs/>
          <w:sz w:val="22"/>
          <w:szCs w:val="22"/>
          <w:lang w:val="ro-RO"/>
        </w:rPr>
        <w:t>Prestatorul de servicii va respecta toate legile, reglementările și cele mai bune practici aplicabile cu privire la protecția grupurilor vulnerabile, inclusiv, dar fără a se limita la copii, vârstnici și persoane cu dizabilități, și va implementa politicile, procedurile, instruirea și măsurile de raportare necesare pentru a asigura protecția acestora în timpul desfășurării activităților.</w:t>
      </w:r>
    </w:p>
    <w:p w14:paraId="23161081" w14:textId="6043CC02" w:rsidR="007D4287" w:rsidRPr="00834132" w:rsidRDefault="008727D1" w:rsidP="004A3C45">
      <w:pPr>
        <w:ind w:left="1080"/>
        <w:jc w:val="both"/>
        <w:rPr>
          <w:rFonts w:ascii="Aptos" w:eastAsiaTheme="minorHAnsi" w:hAnsi="Aptos" w:cstheme="minorHAnsi"/>
          <w:i/>
          <w:iCs/>
          <w:sz w:val="22"/>
          <w:szCs w:val="22"/>
          <w:lang w:val="ro-RO"/>
        </w:rPr>
      </w:pPr>
      <w:r w:rsidRPr="00834132">
        <w:rPr>
          <w:rFonts w:ascii="Aptos" w:eastAsiaTheme="minorHAnsi" w:hAnsi="Aptos" w:cstheme="minorHAnsi"/>
          <w:i/>
          <w:iCs/>
          <w:sz w:val="22"/>
          <w:szCs w:val="22"/>
          <w:lang w:val="ro-RO"/>
        </w:rPr>
        <w:t xml:space="preserve">Prestatorul va respecta și va aplica o politică de toleranță zero față de orice formă de abuz sexual, hărțuire sau exploatare. Aceasta include, dar nu se limitează la, orice activitate sexuală cu copii sau alte persoane vulnerabile, și orice favoruri sexuale în schimbul ajutorului sau asistenței. Toți </w:t>
      </w:r>
      <w:r w:rsidRPr="00834132">
        <w:rPr>
          <w:rFonts w:ascii="Aptos" w:eastAsiaTheme="minorHAnsi" w:hAnsi="Aptos" w:cstheme="minorHAnsi"/>
          <w:i/>
          <w:iCs/>
          <w:sz w:val="22"/>
          <w:szCs w:val="22"/>
          <w:lang w:val="ro-RO"/>
        </w:rPr>
        <w:lastRenderedPageBreak/>
        <w:t>angajații, agenții, subcontractorii sau alți reprezentanți ai Prestatorului vor respecta toate legile și reglementările aplicabile legate de comportamentul sexual necorespunzător și vor urma instruirea necesară pentru a preveni și a răspunde la un astfel de comportament. Prestatorul va investiga și va aborda prompt orice acuzații sau suspiciuni de abuz sau exploatare sexuală și va raporta astfel de incidente autorităților legale corespunzătoare, în conformitate cu legile aplicabile</w:t>
      </w:r>
      <w:r w:rsidR="00125E1F" w:rsidRPr="00834132">
        <w:rPr>
          <w:rFonts w:ascii="Aptos" w:eastAsiaTheme="minorHAnsi" w:hAnsi="Aptos" w:cstheme="minorHAnsi"/>
          <w:i/>
          <w:iCs/>
          <w:sz w:val="22"/>
          <w:szCs w:val="22"/>
          <w:lang w:val="ro-RO"/>
        </w:rPr>
        <w:t>.</w:t>
      </w:r>
    </w:p>
    <w:sectPr w:rsidR="007D4287" w:rsidRPr="00834132" w:rsidSect="00217934">
      <w:headerReference w:type="default" r:id="rId12"/>
      <w:footerReference w:type="default" r:id="rId13"/>
      <w:pgSz w:w="11906" w:h="16838"/>
      <w:pgMar w:top="1843" w:right="849" w:bottom="1134" w:left="720" w:header="680" w:footer="709"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B84D" w14:textId="77777777" w:rsidR="00E3573F" w:rsidRDefault="00E3573F">
      <w:pPr>
        <w:spacing w:line="240" w:lineRule="auto"/>
      </w:pPr>
      <w:r>
        <w:separator/>
      </w:r>
    </w:p>
  </w:endnote>
  <w:endnote w:type="continuationSeparator" w:id="0">
    <w:p w14:paraId="29830164" w14:textId="77777777" w:rsidR="00E3573F" w:rsidRDefault="00E3573F">
      <w:pPr>
        <w:spacing w:line="240" w:lineRule="auto"/>
      </w:pPr>
      <w:r>
        <w:continuationSeparator/>
      </w:r>
    </w:p>
  </w:endnote>
  <w:endnote w:type="continuationNotice" w:id="1">
    <w:p w14:paraId="1F992354" w14:textId="77777777" w:rsidR="00E3573F" w:rsidRDefault="00E357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5C27" w14:textId="7F816A67" w:rsidR="007F70C7" w:rsidRPr="002748CD" w:rsidRDefault="00397E95" w:rsidP="002748CD">
    <w:pPr>
      <w:tabs>
        <w:tab w:val="center" w:pos="4513"/>
        <w:tab w:val="right" w:pos="9026"/>
      </w:tabs>
      <w:suppressAutoHyphens w:val="0"/>
      <w:spacing w:line="240" w:lineRule="auto"/>
      <w:rPr>
        <w:rFonts w:ascii="Calibri" w:eastAsia="Aptos" w:hAnsi="Calibri"/>
        <w:kern w:val="2"/>
        <w:sz w:val="22"/>
        <w:szCs w:val="22"/>
        <w:lang w:val="en-GB" w:eastAsia="en-US"/>
        <w14:ligatures w14:val="standardContextual"/>
      </w:rPr>
    </w:pPr>
    <w:r w:rsidRPr="002748CD">
      <w:rPr>
        <w:rFonts w:ascii="Calibri" w:eastAsia="Aptos" w:hAnsi="Calibri"/>
        <w:noProof/>
        <w:kern w:val="2"/>
        <w:sz w:val="22"/>
        <w:szCs w:val="22"/>
        <w:lang w:val="en-GB" w:eastAsia="en-US"/>
        <w14:ligatures w14:val="standardContextual"/>
      </w:rPr>
      <w:drawing>
        <wp:anchor distT="0" distB="0" distL="114300" distR="114300" simplePos="0" relativeHeight="251658246" behindDoc="1" locked="0" layoutInCell="1" allowOverlap="1" wp14:anchorId="7F83BDC8" wp14:editId="0F572C35">
          <wp:simplePos x="0" y="0"/>
          <wp:positionH relativeFrom="column">
            <wp:posOffset>3858260</wp:posOffset>
          </wp:positionH>
          <wp:positionV relativeFrom="paragraph">
            <wp:posOffset>-51435</wp:posOffset>
          </wp:positionV>
          <wp:extent cx="1485900" cy="367665"/>
          <wp:effectExtent l="0" t="0" r="0" b="0"/>
          <wp:wrapTight wrapText="bothSides">
            <wp:wrapPolygon edited="0">
              <wp:start x="277" y="0"/>
              <wp:lineTo x="0" y="2238"/>
              <wp:lineTo x="0" y="17907"/>
              <wp:lineTo x="277" y="20145"/>
              <wp:lineTo x="21323" y="20145"/>
              <wp:lineTo x="21323" y="0"/>
              <wp:lineTo x="4154" y="0"/>
              <wp:lineTo x="277" y="0"/>
            </wp:wrapPolygon>
          </wp:wrapTight>
          <wp:docPr id="2087953890" name="Picture 1" descr="A black and blue sign with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7045" name="Picture 1" descr="A black and blue sign with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5900" cy="367665"/>
                  </a:xfrm>
                  <a:prstGeom prst="rect">
                    <a:avLst/>
                  </a:prstGeom>
                </pic:spPr>
              </pic:pic>
            </a:graphicData>
          </a:graphic>
          <wp14:sizeRelH relativeFrom="margin">
            <wp14:pctWidth>0</wp14:pctWidth>
          </wp14:sizeRelH>
          <wp14:sizeRelV relativeFrom="margin">
            <wp14:pctHeight>0</wp14:pctHeight>
          </wp14:sizeRelV>
        </wp:anchor>
      </w:drawing>
    </w:r>
    <w:r w:rsidRPr="002748CD">
      <w:rPr>
        <w:rFonts w:ascii="Calibri" w:eastAsia="Aptos" w:hAnsi="Calibri"/>
        <w:noProof/>
        <w:kern w:val="2"/>
        <w:sz w:val="22"/>
        <w:szCs w:val="22"/>
        <w:lang w:val="en-GB" w:eastAsia="en-US"/>
        <w14:ligatures w14:val="standardContextual"/>
      </w:rPr>
      <w:drawing>
        <wp:anchor distT="0" distB="0" distL="114300" distR="114300" simplePos="0" relativeHeight="251658245" behindDoc="1" locked="0" layoutInCell="1" allowOverlap="1" wp14:anchorId="40165549" wp14:editId="28CDEB30">
          <wp:simplePos x="0" y="0"/>
          <wp:positionH relativeFrom="column">
            <wp:posOffset>1413510</wp:posOffset>
          </wp:positionH>
          <wp:positionV relativeFrom="paragraph">
            <wp:posOffset>-191135</wp:posOffset>
          </wp:positionV>
          <wp:extent cx="1676400" cy="620751"/>
          <wp:effectExtent l="0" t="0" r="0" b="0"/>
          <wp:wrapTight wrapText="bothSides">
            <wp:wrapPolygon edited="0">
              <wp:start x="0" y="0"/>
              <wp:lineTo x="0" y="21224"/>
              <wp:lineTo x="21355" y="21224"/>
              <wp:lineTo x="21355" y="0"/>
              <wp:lineTo x="0" y="0"/>
            </wp:wrapPolygon>
          </wp:wrapTight>
          <wp:docPr id="1385817200"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88496" name="Picture 3" descr="A close-up of a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20751"/>
                  </a:xfrm>
                  <a:prstGeom prst="rect">
                    <a:avLst/>
                  </a:prstGeom>
                  <a:noFill/>
                  <a:ln>
                    <a:noFill/>
                  </a:ln>
                </pic:spPr>
              </pic:pic>
            </a:graphicData>
          </a:graphic>
        </wp:anchor>
      </w:drawing>
    </w:r>
    <w:r w:rsidR="007F70C7">
      <w:rPr>
        <w:noProof/>
        <w:lang w:eastAsia="en-US"/>
      </w:rPr>
      <w:drawing>
        <wp:anchor distT="0" distB="0" distL="114300" distR="114300" simplePos="0" relativeHeight="251658241" behindDoc="0" locked="0" layoutInCell="1" allowOverlap="1" wp14:anchorId="0EC29F1E" wp14:editId="6ED78A44">
          <wp:simplePos x="0" y="0"/>
          <wp:positionH relativeFrom="margin">
            <wp:posOffset>5941060</wp:posOffset>
          </wp:positionH>
          <wp:positionV relativeFrom="paragraph">
            <wp:posOffset>9242425</wp:posOffset>
          </wp:positionV>
          <wp:extent cx="704215" cy="629285"/>
          <wp:effectExtent l="0" t="0" r="0" b="0"/>
          <wp:wrapNone/>
          <wp:docPr id="954928511" name="Picture 392" descr="\\1C\SFM DOCs\PUBLIC HEALTH\SSMB\SSMB_Comunicare&amp;Vizibilitate\Brandbook_SSMB\KHS_Logo2019_Moldova_Vertic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1C\SFM DOCs\PUBLIC HEALTH\SSMB\SSMB_Comunicare&amp;Vizibilitate\Brandbook_SSMB\KHS_Logo2019_Moldova_Vertical_Blu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215" cy="629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0C7">
      <w:rPr>
        <w:noProof/>
        <w:lang w:eastAsia="en-US"/>
      </w:rPr>
      <w:drawing>
        <wp:anchor distT="0" distB="0" distL="114300" distR="114300" simplePos="0" relativeHeight="251658242" behindDoc="0" locked="0" layoutInCell="1" allowOverlap="1" wp14:anchorId="5B5F081B" wp14:editId="094F94CD">
          <wp:simplePos x="0" y="0"/>
          <wp:positionH relativeFrom="margin">
            <wp:posOffset>811530</wp:posOffset>
          </wp:positionH>
          <wp:positionV relativeFrom="paragraph">
            <wp:posOffset>9238615</wp:posOffset>
          </wp:positionV>
          <wp:extent cx="767715" cy="569595"/>
          <wp:effectExtent l="0" t="0" r="0" b="0"/>
          <wp:wrapNone/>
          <wp:docPr id="205727058" name="Picture 1" descr="\\1C\SFM DOCs\PUBLIC HEALTH\Dosar Proiect SSMB2\Comunicare\Logos\i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C\SFM DOCs\PUBLIC HEALTH\Dosar Proiect SSMB2\Comunicare\Logos\ivc.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7715" cy="569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0C7">
      <w:rPr>
        <w:noProof/>
        <w:lang w:eastAsia="en-US"/>
      </w:rPr>
      <w:drawing>
        <wp:anchor distT="0" distB="0" distL="114300" distR="114300" simplePos="0" relativeHeight="251658240" behindDoc="0" locked="0" layoutInCell="1" allowOverlap="1" wp14:anchorId="67C6D537" wp14:editId="7D66CADA">
          <wp:simplePos x="0" y="0"/>
          <wp:positionH relativeFrom="margin">
            <wp:posOffset>5941060</wp:posOffset>
          </wp:positionH>
          <wp:positionV relativeFrom="paragraph">
            <wp:posOffset>9242425</wp:posOffset>
          </wp:positionV>
          <wp:extent cx="704215" cy="629285"/>
          <wp:effectExtent l="0" t="0" r="0" b="0"/>
          <wp:wrapNone/>
          <wp:docPr id="1158532151" name="Picture 392" descr="\\1C\SFM DOCs\PUBLIC HEALTH\SSMB\SSMB_Comunicare&amp;Vizibilitate\Brandbook_SSMB\KHS_Logo2019_Moldova_Vertic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1C\SFM DOCs\PUBLIC HEALTH\SSMB\SSMB_Comunicare&amp;Vizibilitate\Brandbook_SSMB\KHS_Logo2019_Moldova_Vertical_Blu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215" cy="6292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152A" w14:textId="77777777" w:rsidR="00E3573F" w:rsidRDefault="00E3573F">
      <w:pPr>
        <w:spacing w:line="240" w:lineRule="auto"/>
      </w:pPr>
      <w:r>
        <w:separator/>
      </w:r>
    </w:p>
  </w:footnote>
  <w:footnote w:type="continuationSeparator" w:id="0">
    <w:p w14:paraId="7E7379A2" w14:textId="77777777" w:rsidR="00E3573F" w:rsidRDefault="00E3573F">
      <w:pPr>
        <w:spacing w:line="240" w:lineRule="auto"/>
      </w:pPr>
      <w:r>
        <w:continuationSeparator/>
      </w:r>
    </w:p>
  </w:footnote>
  <w:footnote w:type="continuationNotice" w:id="1">
    <w:p w14:paraId="510B8C48" w14:textId="77777777" w:rsidR="00E3573F" w:rsidRDefault="00E357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FF02" w14:textId="77414EB9" w:rsidR="005E294D" w:rsidRPr="002748CD" w:rsidRDefault="00745BAB" w:rsidP="002748CD">
    <w:pPr>
      <w:tabs>
        <w:tab w:val="center" w:pos="4513"/>
        <w:tab w:val="right" w:pos="9026"/>
      </w:tabs>
      <w:suppressAutoHyphens w:val="0"/>
      <w:spacing w:line="240" w:lineRule="auto"/>
      <w:ind w:right="401"/>
      <w:rPr>
        <w:rFonts w:ascii="Calibri" w:eastAsia="Aptos" w:hAnsi="Calibri"/>
        <w:kern w:val="2"/>
        <w:sz w:val="22"/>
        <w:szCs w:val="22"/>
        <w:lang w:val="en-GB" w:eastAsia="en-US"/>
        <w14:ligatures w14:val="standardContextual"/>
      </w:rPr>
    </w:pPr>
    <w:r w:rsidRPr="00865860">
      <w:rPr>
        <w:rFonts w:ascii="Calibri" w:eastAsia="Aptos" w:hAnsi="Calibri"/>
        <w:noProof/>
        <w:kern w:val="2"/>
        <w:sz w:val="22"/>
        <w:szCs w:val="22"/>
        <w:lang w:val="en-GB" w:eastAsia="en-US"/>
        <w14:ligatures w14:val="standardContextual"/>
      </w:rPr>
      <w:drawing>
        <wp:anchor distT="0" distB="0" distL="114300" distR="114300" simplePos="0" relativeHeight="251658243" behindDoc="1" locked="0" layoutInCell="1" allowOverlap="1" wp14:anchorId="7040017B" wp14:editId="127F1A4A">
          <wp:simplePos x="0" y="0"/>
          <wp:positionH relativeFrom="column">
            <wp:posOffset>3910330</wp:posOffset>
          </wp:positionH>
          <wp:positionV relativeFrom="paragraph">
            <wp:posOffset>-6350</wp:posOffset>
          </wp:positionV>
          <wp:extent cx="1256665" cy="461645"/>
          <wp:effectExtent l="0" t="0" r="0" b="0"/>
          <wp:wrapTight wrapText="bothSides">
            <wp:wrapPolygon edited="0">
              <wp:start x="4257" y="0"/>
              <wp:lineTo x="0" y="5348"/>
              <wp:lineTo x="0" y="20501"/>
              <wp:lineTo x="4584" y="20501"/>
              <wp:lineTo x="21283" y="20501"/>
              <wp:lineTo x="21283" y="14261"/>
              <wp:lineTo x="17027" y="14261"/>
              <wp:lineTo x="21283" y="7131"/>
              <wp:lineTo x="21283" y="1783"/>
              <wp:lineTo x="20301" y="0"/>
              <wp:lineTo x="4257" y="0"/>
            </wp:wrapPolygon>
          </wp:wrapTight>
          <wp:docPr id="592928642" name="Picture 2"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3683" name="Picture 2" descr="A green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665" cy="461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05D" w:rsidRPr="00865860">
      <w:rPr>
        <w:rFonts w:ascii="Calibri" w:eastAsia="Aptos" w:hAnsi="Calibri"/>
        <w:noProof/>
        <w:kern w:val="2"/>
        <w:sz w:val="22"/>
        <w:szCs w:val="22"/>
        <w:lang w:val="en-GB" w:eastAsia="en-US"/>
        <w14:ligatures w14:val="standardContextual"/>
      </w:rPr>
      <w:drawing>
        <wp:anchor distT="0" distB="0" distL="114300" distR="114300" simplePos="0" relativeHeight="251658244" behindDoc="1" locked="0" layoutInCell="1" allowOverlap="1" wp14:anchorId="40B015E5" wp14:editId="3CF1CD31">
          <wp:simplePos x="0" y="0"/>
          <wp:positionH relativeFrom="column">
            <wp:posOffset>1347470</wp:posOffset>
          </wp:positionH>
          <wp:positionV relativeFrom="paragraph">
            <wp:posOffset>0</wp:posOffset>
          </wp:positionV>
          <wp:extent cx="2209800" cy="463543"/>
          <wp:effectExtent l="0" t="0" r="0" b="0"/>
          <wp:wrapTight wrapText="bothSides">
            <wp:wrapPolygon edited="0">
              <wp:start x="0" y="0"/>
              <wp:lineTo x="0" y="20444"/>
              <wp:lineTo x="21414" y="20444"/>
              <wp:lineTo x="21414" y="0"/>
              <wp:lineTo x="0" y="0"/>
            </wp:wrapPolygon>
          </wp:wrapTight>
          <wp:docPr id="1701152670"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79416" name="Picture 1" descr="A close up of a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0" cy="46354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7"/>
      <w:numFmt w:val="decimal"/>
      <w:lvlText w:val="1.%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6"/>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7"/>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8"/>
    <w:lvl w:ilvl="0">
      <w:start w:val="3"/>
      <w:numFmt w:val="decimal"/>
      <w:lvlText w:val="%1."/>
      <w:lvlJc w:val="left"/>
      <w:pPr>
        <w:tabs>
          <w:tab w:val="num" w:pos="432"/>
        </w:tabs>
        <w:ind w:left="432" w:hanging="432"/>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9"/>
    <w:lvl w:ilvl="0">
      <w:start w:val="1"/>
      <w:numFmt w:val="decimal"/>
      <w:lvlText w:val="1.%1"/>
      <w:lvlJc w:val="left"/>
      <w:pPr>
        <w:tabs>
          <w:tab w:val="num" w:pos="432"/>
        </w:tabs>
        <w:ind w:left="432" w:hanging="432"/>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7" w15:restartNumberingAfterBreak="0">
    <w:nsid w:val="00000008"/>
    <w:multiLevelType w:val="multilevel"/>
    <w:tmpl w:val="00000008"/>
    <w:name w:val="WWNum10"/>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11"/>
    <w:lvl w:ilvl="0">
      <w:start w:val="1"/>
      <w:numFmt w:val="decimal"/>
      <w:lvlText w:val="3.%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4"/>
    <w:lvl w:ilvl="0">
      <w:start w:val="1"/>
      <w:numFmt w:val="decimal"/>
      <w:lvlText w:val="%1."/>
      <w:lvlJc w:val="left"/>
      <w:pPr>
        <w:tabs>
          <w:tab w:val="num" w:pos="432"/>
        </w:tabs>
        <w:ind w:left="432" w:hanging="432"/>
      </w:pPr>
    </w:lvl>
    <w:lvl w:ilvl="1">
      <w:start w:val="1"/>
      <w:numFmt w:val="bullet"/>
      <w:lvlText w:val=""/>
      <w:lvlJc w:val="left"/>
      <w:pPr>
        <w:tabs>
          <w:tab w:val="num" w:pos="1440"/>
        </w:tabs>
        <w:ind w:left="1440" w:hanging="360"/>
      </w:pPr>
      <w:rPr>
        <w:rFonts w:ascii="Symbol" w:hAnsi="Symbol"/>
      </w:r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0" w15:restartNumberingAfterBreak="0">
    <w:nsid w:val="0000000B"/>
    <w:multiLevelType w:val="multilevel"/>
    <w:tmpl w:val="0000000B"/>
    <w:name w:val="WW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7"/>
    <w:lvl w:ilvl="0">
      <w:start w:val="2"/>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0000000D"/>
    <w:multiLevelType w:val="multilevel"/>
    <w:tmpl w:val="0000000D"/>
    <w:name w:val="WWNum18"/>
    <w:lvl w:ilvl="0">
      <w:start w:val="4"/>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0000000E"/>
    <w:multiLevelType w:val="multilevel"/>
    <w:tmpl w:val="0000000E"/>
    <w:name w:val="WWNum19"/>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91223EA"/>
    <w:multiLevelType w:val="multilevel"/>
    <w:tmpl w:val="118A393E"/>
    <w:lvl w:ilvl="0">
      <w:start w:val="1"/>
      <w:numFmt w:val="upperRoman"/>
      <w:lvlText w:val="%1."/>
      <w:lvlJc w:val="left"/>
      <w:pPr>
        <w:ind w:left="1854" w:hanging="720"/>
      </w:pPr>
      <w:rPr>
        <w:rFonts w:eastAsia="SimSun" w:hint="default"/>
        <w:b/>
        <w:bCs/>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0BD22022"/>
    <w:multiLevelType w:val="hybridMultilevel"/>
    <w:tmpl w:val="E4427254"/>
    <w:lvl w:ilvl="0" w:tplc="775A1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CBF1FCE"/>
    <w:multiLevelType w:val="hybridMultilevel"/>
    <w:tmpl w:val="978C3C6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0D147217"/>
    <w:multiLevelType w:val="hybridMultilevel"/>
    <w:tmpl w:val="5FB4D3A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0D466DC3"/>
    <w:multiLevelType w:val="hybridMultilevel"/>
    <w:tmpl w:val="2F009E9C"/>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0EFF72A5"/>
    <w:multiLevelType w:val="multilevel"/>
    <w:tmpl w:val="038C7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90721B"/>
    <w:multiLevelType w:val="multilevel"/>
    <w:tmpl w:val="118A393E"/>
    <w:lvl w:ilvl="0">
      <w:start w:val="1"/>
      <w:numFmt w:val="upperRoman"/>
      <w:lvlText w:val="%1."/>
      <w:lvlJc w:val="left"/>
      <w:pPr>
        <w:ind w:left="1854" w:hanging="720"/>
      </w:pPr>
      <w:rPr>
        <w:rFonts w:eastAsia="SimSun" w:hint="default"/>
        <w:b/>
        <w:bCs/>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1" w15:restartNumberingAfterBreak="0">
    <w:nsid w:val="228638DC"/>
    <w:multiLevelType w:val="hybridMultilevel"/>
    <w:tmpl w:val="3CB0BBA4"/>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3605E9C"/>
    <w:multiLevelType w:val="hybridMultilevel"/>
    <w:tmpl w:val="12CA394C"/>
    <w:lvl w:ilvl="0" w:tplc="7366AE9A">
      <w:start w:val="1"/>
      <w:numFmt w:val="decimal"/>
      <w:lvlText w:val="%1)"/>
      <w:lvlJc w:val="left"/>
      <w:pPr>
        <w:ind w:left="1854" w:hanging="720"/>
      </w:pPr>
      <w:rPr>
        <w:rFonts w:asciiTheme="minorHAnsi" w:eastAsiaTheme="minorHAnsi" w:hAnsiTheme="minorHAnsi" w:cstheme="minorHAnsi"/>
        <w:b w:val="0"/>
        <w:bCs/>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263C09D0"/>
    <w:multiLevelType w:val="hybridMultilevel"/>
    <w:tmpl w:val="AB2E971C"/>
    <w:lvl w:ilvl="0" w:tplc="36943964">
      <w:start w:val="1"/>
      <w:numFmt w:val="decimal"/>
      <w:lvlText w:val="%1)"/>
      <w:lvlJc w:val="left"/>
      <w:pPr>
        <w:ind w:left="2061" w:hanging="360"/>
      </w:pPr>
      <w:rPr>
        <w:rFonts w:hint="default"/>
        <w:b/>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15:restartNumberingAfterBreak="0">
    <w:nsid w:val="2A01137F"/>
    <w:multiLevelType w:val="hybridMultilevel"/>
    <w:tmpl w:val="3EA2454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5" w15:restartNumberingAfterBreak="0">
    <w:nsid w:val="310254ED"/>
    <w:multiLevelType w:val="hybridMultilevel"/>
    <w:tmpl w:val="80E0928C"/>
    <w:lvl w:ilvl="0" w:tplc="04090001">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6" w15:restartNumberingAfterBreak="0">
    <w:nsid w:val="31110994"/>
    <w:multiLevelType w:val="hybridMultilevel"/>
    <w:tmpl w:val="DFDCB6D0"/>
    <w:lvl w:ilvl="0" w:tplc="FFFFFFFF">
      <w:start w:val="1"/>
      <w:numFmt w:val="decimal"/>
      <w:lvlText w:val="%1)"/>
      <w:lvlJc w:val="left"/>
      <w:pPr>
        <w:ind w:left="1746" w:hanging="360"/>
      </w:pPr>
    </w:lvl>
    <w:lvl w:ilvl="1" w:tplc="FFFFFFFF" w:tentative="1">
      <w:start w:val="1"/>
      <w:numFmt w:val="lowerLetter"/>
      <w:lvlText w:val="%2."/>
      <w:lvlJc w:val="left"/>
      <w:pPr>
        <w:ind w:left="2466" w:hanging="360"/>
      </w:pPr>
    </w:lvl>
    <w:lvl w:ilvl="2" w:tplc="FFFFFFFF" w:tentative="1">
      <w:start w:val="1"/>
      <w:numFmt w:val="lowerRoman"/>
      <w:lvlText w:val="%3."/>
      <w:lvlJc w:val="right"/>
      <w:pPr>
        <w:ind w:left="3186" w:hanging="180"/>
      </w:pPr>
    </w:lvl>
    <w:lvl w:ilvl="3" w:tplc="FFFFFFFF" w:tentative="1">
      <w:start w:val="1"/>
      <w:numFmt w:val="decimal"/>
      <w:lvlText w:val="%4."/>
      <w:lvlJc w:val="left"/>
      <w:pPr>
        <w:ind w:left="3906" w:hanging="360"/>
      </w:pPr>
    </w:lvl>
    <w:lvl w:ilvl="4" w:tplc="FFFFFFFF" w:tentative="1">
      <w:start w:val="1"/>
      <w:numFmt w:val="lowerLetter"/>
      <w:lvlText w:val="%5."/>
      <w:lvlJc w:val="left"/>
      <w:pPr>
        <w:ind w:left="4626" w:hanging="360"/>
      </w:pPr>
    </w:lvl>
    <w:lvl w:ilvl="5" w:tplc="FFFFFFFF" w:tentative="1">
      <w:start w:val="1"/>
      <w:numFmt w:val="lowerRoman"/>
      <w:lvlText w:val="%6."/>
      <w:lvlJc w:val="right"/>
      <w:pPr>
        <w:ind w:left="5346" w:hanging="180"/>
      </w:pPr>
    </w:lvl>
    <w:lvl w:ilvl="6" w:tplc="FFFFFFFF" w:tentative="1">
      <w:start w:val="1"/>
      <w:numFmt w:val="decimal"/>
      <w:lvlText w:val="%7."/>
      <w:lvlJc w:val="left"/>
      <w:pPr>
        <w:ind w:left="6066" w:hanging="360"/>
      </w:pPr>
    </w:lvl>
    <w:lvl w:ilvl="7" w:tplc="FFFFFFFF" w:tentative="1">
      <w:start w:val="1"/>
      <w:numFmt w:val="lowerLetter"/>
      <w:lvlText w:val="%8."/>
      <w:lvlJc w:val="left"/>
      <w:pPr>
        <w:ind w:left="6786" w:hanging="360"/>
      </w:pPr>
    </w:lvl>
    <w:lvl w:ilvl="8" w:tplc="FFFFFFFF" w:tentative="1">
      <w:start w:val="1"/>
      <w:numFmt w:val="lowerRoman"/>
      <w:lvlText w:val="%9."/>
      <w:lvlJc w:val="right"/>
      <w:pPr>
        <w:ind w:left="7506" w:hanging="180"/>
      </w:pPr>
    </w:lvl>
  </w:abstractNum>
  <w:abstractNum w:abstractNumId="27" w15:restartNumberingAfterBreak="0">
    <w:nsid w:val="38945541"/>
    <w:multiLevelType w:val="multilevel"/>
    <w:tmpl w:val="118A393E"/>
    <w:lvl w:ilvl="0">
      <w:start w:val="1"/>
      <w:numFmt w:val="upperRoman"/>
      <w:lvlText w:val="%1."/>
      <w:lvlJc w:val="left"/>
      <w:pPr>
        <w:ind w:left="1854" w:hanging="720"/>
      </w:pPr>
      <w:rPr>
        <w:rFonts w:eastAsia="SimSun" w:hint="default"/>
        <w:b/>
        <w:bCs/>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8" w15:restartNumberingAfterBreak="0">
    <w:nsid w:val="394725D2"/>
    <w:multiLevelType w:val="hybridMultilevel"/>
    <w:tmpl w:val="D6A404B2"/>
    <w:lvl w:ilvl="0" w:tplc="4692DFDE">
      <w:start w:val="2"/>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350CD7"/>
    <w:multiLevelType w:val="hybridMultilevel"/>
    <w:tmpl w:val="8C2E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D70B7"/>
    <w:multiLevelType w:val="hybridMultilevel"/>
    <w:tmpl w:val="D80CFD5E"/>
    <w:lvl w:ilvl="0" w:tplc="04090011">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31" w15:restartNumberingAfterBreak="0">
    <w:nsid w:val="4EDE6DEF"/>
    <w:multiLevelType w:val="multilevel"/>
    <w:tmpl w:val="3D926884"/>
    <w:styleLink w:val="CurrentList1"/>
    <w:lvl w:ilvl="0">
      <w:start w:val="1"/>
      <w:numFmt w:val="decimal"/>
      <w:lvlText w:val="%1)"/>
      <w:lvlJc w:val="left"/>
      <w:pPr>
        <w:ind w:left="2061" w:hanging="360"/>
      </w:pPr>
      <w:rPr>
        <w:rFonts w:hint="default"/>
        <w:b/>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32" w15:restartNumberingAfterBreak="0">
    <w:nsid w:val="515D1499"/>
    <w:multiLevelType w:val="hybridMultilevel"/>
    <w:tmpl w:val="A6605EFC"/>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5DED287C"/>
    <w:multiLevelType w:val="hybridMultilevel"/>
    <w:tmpl w:val="0010B18A"/>
    <w:lvl w:ilvl="0" w:tplc="082831AC">
      <w:start w:val="1"/>
      <w:numFmt w:val="lowerLetter"/>
      <w:lvlText w:val="%1)"/>
      <w:lvlJc w:val="left"/>
      <w:pPr>
        <w:ind w:left="2061" w:hanging="360"/>
      </w:pPr>
      <w:rPr>
        <w:rFonts w:hint="default"/>
        <w:b/>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4" w15:restartNumberingAfterBreak="0">
    <w:nsid w:val="65CD2E38"/>
    <w:multiLevelType w:val="multilevel"/>
    <w:tmpl w:val="118A393E"/>
    <w:lvl w:ilvl="0">
      <w:start w:val="1"/>
      <w:numFmt w:val="upperRoman"/>
      <w:lvlText w:val="%1."/>
      <w:lvlJc w:val="left"/>
      <w:pPr>
        <w:ind w:left="1854" w:hanging="720"/>
      </w:pPr>
      <w:rPr>
        <w:rFonts w:eastAsia="SimSun" w:hint="default"/>
        <w:b/>
        <w:bCs/>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5" w15:restartNumberingAfterBreak="0">
    <w:nsid w:val="68711629"/>
    <w:multiLevelType w:val="hybridMultilevel"/>
    <w:tmpl w:val="C46A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47DFD"/>
    <w:multiLevelType w:val="hybridMultilevel"/>
    <w:tmpl w:val="8A7E6C26"/>
    <w:lvl w:ilvl="0" w:tplc="49583714">
      <w:start w:val="1"/>
      <w:numFmt w:val="decimal"/>
      <w:lvlText w:val="%1)"/>
      <w:lvlJc w:val="left"/>
      <w:pPr>
        <w:ind w:left="720" w:hanging="360"/>
      </w:pPr>
      <w:rPr>
        <w:rFonts w:asciiTheme="minorHAnsi" w:eastAsia="Times New Roman" w:hAnsiTheme="minorHAnsi" w:cstheme="minorHAnsi"/>
      </w:rPr>
    </w:lvl>
    <w:lvl w:ilvl="1" w:tplc="AE429F42">
      <w:start w:val="1"/>
      <w:numFmt w:val="lowerLetter"/>
      <w:lvlText w:val="%2."/>
      <w:lvlJc w:val="left"/>
      <w:pPr>
        <w:ind w:left="1440" w:hanging="360"/>
      </w:pPr>
    </w:lvl>
    <w:lvl w:ilvl="2" w:tplc="38DCA95C">
      <w:start w:val="1"/>
      <w:numFmt w:val="lowerRoman"/>
      <w:lvlText w:val="%3."/>
      <w:lvlJc w:val="right"/>
      <w:pPr>
        <w:ind w:left="2160" w:hanging="180"/>
      </w:pPr>
    </w:lvl>
    <w:lvl w:ilvl="3" w:tplc="A3CEA332">
      <w:start w:val="1"/>
      <w:numFmt w:val="decimal"/>
      <w:lvlText w:val="%4."/>
      <w:lvlJc w:val="left"/>
      <w:pPr>
        <w:ind w:left="2880" w:hanging="360"/>
      </w:pPr>
    </w:lvl>
    <w:lvl w:ilvl="4" w:tplc="2B8AC84C">
      <w:start w:val="1"/>
      <w:numFmt w:val="lowerLetter"/>
      <w:lvlText w:val="%5."/>
      <w:lvlJc w:val="left"/>
      <w:pPr>
        <w:ind w:left="3600" w:hanging="360"/>
      </w:pPr>
    </w:lvl>
    <w:lvl w:ilvl="5" w:tplc="7EC239FE">
      <w:start w:val="1"/>
      <w:numFmt w:val="lowerRoman"/>
      <w:lvlText w:val="%6."/>
      <w:lvlJc w:val="right"/>
      <w:pPr>
        <w:ind w:left="4320" w:hanging="180"/>
      </w:pPr>
    </w:lvl>
    <w:lvl w:ilvl="6" w:tplc="44EEB92A">
      <w:start w:val="1"/>
      <w:numFmt w:val="decimal"/>
      <w:lvlText w:val="%7."/>
      <w:lvlJc w:val="left"/>
      <w:pPr>
        <w:ind w:left="5040" w:hanging="360"/>
      </w:pPr>
    </w:lvl>
    <w:lvl w:ilvl="7" w:tplc="2CC6F3F8">
      <w:start w:val="1"/>
      <w:numFmt w:val="lowerLetter"/>
      <w:lvlText w:val="%8."/>
      <w:lvlJc w:val="left"/>
      <w:pPr>
        <w:ind w:left="5760" w:hanging="360"/>
      </w:pPr>
    </w:lvl>
    <w:lvl w:ilvl="8" w:tplc="F0B4E4EC">
      <w:start w:val="1"/>
      <w:numFmt w:val="lowerRoman"/>
      <w:lvlText w:val="%9."/>
      <w:lvlJc w:val="right"/>
      <w:pPr>
        <w:ind w:left="6480" w:hanging="180"/>
      </w:pPr>
    </w:lvl>
  </w:abstractNum>
  <w:abstractNum w:abstractNumId="37" w15:restartNumberingAfterBreak="0">
    <w:nsid w:val="77FD77AD"/>
    <w:multiLevelType w:val="hybridMultilevel"/>
    <w:tmpl w:val="475E3CA8"/>
    <w:lvl w:ilvl="0" w:tplc="E938C8FE">
      <w:start w:val="3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10039">
    <w:abstractNumId w:val="36"/>
  </w:num>
  <w:num w:numId="2" w16cid:durableId="2033072167">
    <w:abstractNumId w:val="0"/>
  </w:num>
  <w:num w:numId="3" w16cid:durableId="1511527623">
    <w:abstractNumId w:val="29"/>
  </w:num>
  <w:num w:numId="4" w16cid:durableId="369649531">
    <w:abstractNumId w:val="22"/>
  </w:num>
  <w:num w:numId="5" w16cid:durableId="1537309438">
    <w:abstractNumId w:val="20"/>
  </w:num>
  <w:num w:numId="6" w16cid:durableId="334845380">
    <w:abstractNumId w:val="14"/>
  </w:num>
  <w:num w:numId="7" w16cid:durableId="1144933275">
    <w:abstractNumId w:val="28"/>
  </w:num>
  <w:num w:numId="8" w16cid:durableId="1507400791">
    <w:abstractNumId w:val="27"/>
  </w:num>
  <w:num w:numId="9" w16cid:durableId="1698702326">
    <w:abstractNumId w:val="34"/>
  </w:num>
  <w:num w:numId="10" w16cid:durableId="165949704">
    <w:abstractNumId w:val="15"/>
  </w:num>
  <w:num w:numId="11" w16cid:durableId="896476931">
    <w:abstractNumId w:val="30"/>
  </w:num>
  <w:num w:numId="12" w16cid:durableId="318655472">
    <w:abstractNumId w:val="26"/>
  </w:num>
  <w:num w:numId="13" w16cid:durableId="1208681950">
    <w:abstractNumId w:val="32"/>
  </w:num>
  <w:num w:numId="14" w16cid:durableId="62726327">
    <w:abstractNumId w:val="19"/>
  </w:num>
  <w:num w:numId="15" w16cid:durableId="1274556095">
    <w:abstractNumId w:val="33"/>
  </w:num>
  <w:num w:numId="16" w16cid:durableId="1097169651">
    <w:abstractNumId w:val="23"/>
  </w:num>
  <w:num w:numId="17" w16cid:durableId="1082532448">
    <w:abstractNumId w:val="37"/>
  </w:num>
  <w:num w:numId="18" w16cid:durableId="1489440715">
    <w:abstractNumId w:val="16"/>
  </w:num>
  <w:num w:numId="19" w16cid:durableId="881478304">
    <w:abstractNumId w:val="24"/>
  </w:num>
  <w:num w:numId="20" w16cid:durableId="234247784">
    <w:abstractNumId w:val="17"/>
  </w:num>
  <w:num w:numId="21" w16cid:durableId="2029332629">
    <w:abstractNumId w:val="18"/>
  </w:num>
  <w:num w:numId="22" w16cid:durableId="716783794">
    <w:abstractNumId w:val="31"/>
  </w:num>
  <w:num w:numId="23" w16cid:durableId="2002587179">
    <w:abstractNumId w:val="25"/>
  </w:num>
  <w:num w:numId="24" w16cid:durableId="1811434179">
    <w:abstractNumId w:val="35"/>
  </w:num>
  <w:num w:numId="25" w16cid:durableId="698890747">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456"/>
    <w:rsid w:val="00001E35"/>
    <w:rsid w:val="00002075"/>
    <w:rsid w:val="00002CAB"/>
    <w:rsid w:val="00002CC3"/>
    <w:rsid w:val="000051FE"/>
    <w:rsid w:val="00010A6C"/>
    <w:rsid w:val="00014739"/>
    <w:rsid w:val="00015523"/>
    <w:rsid w:val="00016E80"/>
    <w:rsid w:val="00017F26"/>
    <w:rsid w:val="00022A38"/>
    <w:rsid w:val="00022C30"/>
    <w:rsid w:val="00022D5F"/>
    <w:rsid w:val="00022FD7"/>
    <w:rsid w:val="00026616"/>
    <w:rsid w:val="00027CCD"/>
    <w:rsid w:val="00027EE2"/>
    <w:rsid w:val="000323F9"/>
    <w:rsid w:val="00032D11"/>
    <w:rsid w:val="00032F46"/>
    <w:rsid w:val="0003369B"/>
    <w:rsid w:val="00034035"/>
    <w:rsid w:val="000350CA"/>
    <w:rsid w:val="00035642"/>
    <w:rsid w:val="00036246"/>
    <w:rsid w:val="00037A66"/>
    <w:rsid w:val="00037C6A"/>
    <w:rsid w:val="000415E4"/>
    <w:rsid w:val="0004465E"/>
    <w:rsid w:val="00044C23"/>
    <w:rsid w:val="00044F1A"/>
    <w:rsid w:val="0004644F"/>
    <w:rsid w:val="0005295A"/>
    <w:rsid w:val="00060E29"/>
    <w:rsid w:val="00061D10"/>
    <w:rsid w:val="00064706"/>
    <w:rsid w:val="00064946"/>
    <w:rsid w:val="00071F33"/>
    <w:rsid w:val="00073959"/>
    <w:rsid w:val="00076B2E"/>
    <w:rsid w:val="00077CA4"/>
    <w:rsid w:val="00080B98"/>
    <w:rsid w:val="00082296"/>
    <w:rsid w:val="00083C13"/>
    <w:rsid w:val="000855C1"/>
    <w:rsid w:val="00090472"/>
    <w:rsid w:val="00090EF9"/>
    <w:rsid w:val="0009197A"/>
    <w:rsid w:val="00093006"/>
    <w:rsid w:val="000939BA"/>
    <w:rsid w:val="0009518F"/>
    <w:rsid w:val="000965F4"/>
    <w:rsid w:val="0009710B"/>
    <w:rsid w:val="000A083A"/>
    <w:rsid w:val="000A08CD"/>
    <w:rsid w:val="000A243E"/>
    <w:rsid w:val="000A3156"/>
    <w:rsid w:val="000A398F"/>
    <w:rsid w:val="000A6BC6"/>
    <w:rsid w:val="000A714F"/>
    <w:rsid w:val="000B302C"/>
    <w:rsid w:val="000B4BBC"/>
    <w:rsid w:val="000B568A"/>
    <w:rsid w:val="000B5A31"/>
    <w:rsid w:val="000C2E0A"/>
    <w:rsid w:val="000C4AE2"/>
    <w:rsid w:val="000C5DF4"/>
    <w:rsid w:val="000C6743"/>
    <w:rsid w:val="000D115D"/>
    <w:rsid w:val="000D1C5E"/>
    <w:rsid w:val="000D452F"/>
    <w:rsid w:val="000D5271"/>
    <w:rsid w:val="000E2898"/>
    <w:rsid w:val="000E3B43"/>
    <w:rsid w:val="000F7BAE"/>
    <w:rsid w:val="00101204"/>
    <w:rsid w:val="00101392"/>
    <w:rsid w:val="00104FCE"/>
    <w:rsid w:val="001067CC"/>
    <w:rsid w:val="00107D75"/>
    <w:rsid w:val="00112B5F"/>
    <w:rsid w:val="00114D40"/>
    <w:rsid w:val="00117CBE"/>
    <w:rsid w:val="00120E81"/>
    <w:rsid w:val="0012501F"/>
    <w:rsid w:val="00125E1F"/>
    <w:rsid w:val="001313EB"/>
    <w:rsid w:val="001314A7"/>
    <w:rsid w:val="0013449E"/>
    <w:rsid w:val="00137B01"/>
    <w:rsid w:val="00137CB8"/>
    <w:rsid w:val="00142E23"/>
    <w:rsid w:val="00143CCC"/>
    <w:rsid w:val="0014494A"/>
    <w:rsid w:val="001458AF"/>
    <w:rsid w:val="0014764B"/>
    <w:rsid w:val="00147CAD"/>
    <w:rsid w:val="00150AC5"/>
    <w:rsid w:val="00151938"/>
    <w:rsid w:val="00151D33"/>
    <w:rsid w:val="00155CE2"/>
    <w:rsid w:val="0016078D"/>
    <w:rsid w:val="001615B2"/>
    <w:rsid w:val="0016166B"/>
    <w:rsid w:val="00171042"/>
    <w:rsid w:val="00171125"/>
    <w:rsid w:val="00172982"/>
    <w:rsid w:val="00173E53"/>
    <w:rsid w:val="00174D31"/>
    <w:rsid w:val="00180C57"/>
    <w:rsid w:val="00180CEC"/>
    <w:rsid w:val="001846E1"/>
    <w:rsid w:val="00185CB1"/>
    <w:rsid w:val="00191AAD"/>
    <w:rsid w:val="0019358E"/>
    <w:rsid w:val="001943C7"/>
    <w:rsid w:val="001944E3"/>
    <w:rsid w:val="00195627"/>
    <w:rsid w:val="001A0423"/>
    <w:rsid w:val="001B43D1"/>
    <w:rsid w:val="001B4AF2"/>
    <w:rsid w:val="001B6D16"/>
    <w:rsid w:val="001C0DE8"/>
    <w:rsid w:val="001C11F4"/>
    <w:rsid w:val="001C5131"/>
    <w:rsid w:val="001C578A"/>
    <w:rsid w:val="001C59F6"/>
    <w:rsid w:val="001C5E30"/>
    <w:rsid w:val="001D3F0F"/>
    <w:rsid w:val="001D50E3"/>
    <w:rsid w:val="001D64E4"/>
    <w:rsid w:val="001E3167"/>
    <w:rsid w:val="001E479C"/>
    <w:rsid w:val="001F1B45"/>
    <w:rsid w:val="001F1D5D"/>
    <w:rsid w:val="001F4D5B"/>
    <w:rsid w:val="001F561B"/>
    <w:rsid w:val="001F6048"/>
    <w:rsid w:val="00200B6A"/>
    <w:rsid w:val="00206A31"/>
    <w:rsid w:val="002103D4"/>
    <w:rsid w:val="002111B4"/>
    <w:rsid w:val="00211D43"/>
    <w:rsid w:val="00217934"/>
    <w:rsid w:val="0022266E"/>
    <w:rsid w:val="00230537"/>
    <w:rsid w:val="002322D0"/>
    <w:rsid w:val="00235332"/>
    <w:rsid w:val="00235B7E"/>
    <w:rsid w:val="00236CA7"/>
    <w:rsid w:val="00237C15"/>
    <w:rsid w:val="00242BE8"/>
    <w:rsid w:val="0024331D"/>
    <w:rsid w:val="00244EF4"/>
    <w:rsid w:val="00245D6A"/>
    <w:rsid w:val="00247E49"/>
    <w:rsid w:val="002501E8"/>
    <w:rsid w:val="0025077F"/>
    <w:rsid w:val="0025089C"/>
    <w:rsid w:val="002538A0"/>
    <w:rsid w:val="00257DED"/>
    <w:rsid w:val="00261110"/>
    <w:rsid w:val="00261FC9"/>
    <w:rsid w:val="00262666"/>
    <w:rsid w:val="0026492F"/>
    <w:rsid w:val="00267ED0"/>
    <w:rsid w:val="00270DBB"/>
    <w:rsid w:val="002748CD"/>
    <w:rsid w:val="00276111"/>
    <w:rsid w:val="0027686F"/>
    <w:rsid w:val="002778FF"/>
    <w:rsid w:val="00277934"/>
    <w:rsid w:val="002808F9"/>
    <w:rsid w:val="002812E7"/>
    <w:rsid w:val="00283FDE"/>
    <w:rsid w:val="00284648"/>
    <w:rsid w:val="00286CEB"/>
    <w:rsid w:val="00292CE2"/>
    <w:rsid w:val="002935E0"/>
    <w:rsid w:val="002A1155"/>
    <w:rsid w:val="002A3EAA"/>
    <w:rsid w:val="002B0571"/>
    <w:rsid w:val="002B2C88"/>
    <w:rsid w:val="002B316C"/>
    <w:rsid w:val="002B561D"/>
    <w:rsid w:val="002B7DED"/>
    <w:rsid w:val="002C07E9"/>
    <w:rsid w:val="002C0BAD"/>
    <w:rsid w:val="002C2DB9"/>
    <w:rsid w:val="002C4554"/>
    <w:rsid w:val="002C65EF"/>
    <w:rsid w:val="002D3832"/>
    <w:rsid w:val="002D4D54"/>
    <w:rsid w:val="002D6546"/>
    <w:rsid w:val="002D6944"/>
    <w:rsid w:val="002D7DD9"/>
    <w:rsid w:val="002E41C4"/>
    <w:rsid w:val="002E5E48"/>
    <w:rsid w:val="002E7397"/>
    <w:rsid w:val="002E7E23"/>
    <w:rsid w:val="002F5DCF"/>
    <w:rsid w:val="002F6B43"/>
    <w:rsid w:val="0030100B"/>
    <w:rsid w:val="0030152E"/>
    <w:rsid w:val="003023CA"/>
    <w:rsid w:val="003024AC"/>
    <w:rsid w:val="00302FC9"/>
    <w:rsid w:val="003036A6"/>
    <w:rsid w:val="003056DF"/>
    <w:rsid w:val="0031031B"/>
    <w:rsid w:val="003126B9"/>
    <w:rsid w:val="00312738"/>
    <w:rsid w:val="00313762"/>
    <w:rsid w:val="00313F74"/>
    <w:rsid w:val="00320B94"/>
    <w:rsid w:val="00320E1A"/>
    <w:rsid w:val="00321D84"/>
    <w:rsid w:val="00324021"/>
    <w:rsid w:val="00324602"/>
    <w:rsid w:val="00324B51"/>
    <w:rsid w:val="0032557A"/>
    <w:rsid w:val="00327D93"/>
    <w:rsid w:val="00330720"/>
    <w:rsid w:val="00331972"/>
    <w:rsid w:val="00337D7A"/>
    <w:rsid w:val="00340976"/>
    <w:rsid w:val="00341CD3"/>
    <w:rsid w:val="00343A03"/>
    <w:rsid w:val="00346896"/>
    <w:rsid w:val="00347040"/>
    <w:rsid w:val="003515D5"/>
    <w:rsid w:val="00351ED9"/>
    <w:rsid w:val="00360BE6"/>
    <w:rsid w:val="00362D4B"/>
    <w:rsid w:val="00365A7F"/>
    <w:rsid w:val="003675C9"/>
    <w:rsid w:val="00371C95"/>
    <w:rsid w:val="00375611"/>
    <w:rsid w:val="00376452"/>
    <w:rsid w:val="003774C5"/>
    <w:rsid w:val="00380AFE"/>
    <w:rsid w:val="003820CF"/>
    <w:rsid w:val="00383355"/>
    <w:rsid w:val="0038695A"/>
    <w:rsid w:val="0038711E"/>
    <w:rsid w:val="003930AA"/>
    <w:rsid w:val="00393A3E"/>
    <w:rsid w:val="00393D1A"/>
    <w:rsid w:val="00396133"/>
    <w:rsid w:val="0039725A"/>
    <w:rsid w:val="00397A24"/>
    <w:rsid w:val="00397E95"/>
    <w:rsid w:val="003A1449"/>
    <w:rsid w:val="003A203D"/>
    <w:rsid w:val="003A3F3B"/>
    <w:rsid w:val="003A46DD"/>
    <w:rsid w:val="003A53E2"/>
    <w:rsid w:val="003A5E23"/>
    <w:rsid w:val="003A6B02"/>
    <w:rsid w:val="003B36FA"/>
    <w:rsid w:val="003B384D"/>
    <w:rsid w:val="003B579C"/>
    <w:rsid w:val="003B5B8C"/>
    <w:rsid w:val="003B5DF2"/>
    <w:rsid w:val="003B62CB"/>
    <w:rsid w:val="003C05C3"/>
    <w:rsid w:val="003C1307"/>
    <w:rsid w:val="003C24F2"/>
    <w:rsid w:val="003C33D8"/>
    <w:rsid w:val="003D11E8"/>
    <w:rsid w:val="003D1420"/>
    <w:rsid w:val="003D144C"/>
    <w:rsid w:val="003D638B"/>
    <w:rsid w:val="003D6CA4"/>
    <w:rsid w:val="003E0063"/>
    <w:rsid w:val="003E268B"/>
    <w:rsid w:val="003E2DA7"/>
    <w:rsid w:val="003E36F6"/>
    <w:rsid w:val="003E40F2"/>
    <w:rsid w:val="003E7B79"/>
    <w:rsid w:val="003F16D6"/>
    <w:rsid w:val="003F4795"/>
    <w:rsid w:val="00401F90"/>
    <w:rsid w:val="00406EC5"/>
    <w:rsid w:val="00410DB9"/>
    <w:rsid w:val="00413734"/>
    <w:rsid w:val="00413B56"/>
    <w:rsid w:val="0042006B"/>
    <w:rsid w:val="00420CE5"/>
    <w:rsid w:val="004225E4"/>
    <w:rsid w:val="0042403F"/>
    <w:rsid w:val="0042577C"/>
    <w:rsid w:val="004262BE"/>
    <w:rsid w:val="004262C3"/>
    <w:rsid w:val="0042652F"/>
    <w:rsid w:val="004320D7"/>
    <w:rsid w:val="00433E6F"/>
    <w:rsid w:val="00434D0D"/>
    <w:rsid w:val="00440002"/>
    <w:rsid w:val="00442456"/>
    <w:rsid w:val="00444F00"/>
    <w:rsid w:val="00445051"/>
    <w:rsid w:val="004460E1"/>
    <w:rsid w:val="00451E0B"/>
    <w:rsid w:val="0045531A"/>
    <w:rsid w:val="004563AD"/>
    <w:rsid w:val="00457544"/>
    <w:rsid w:val="0045770D"/>
    <w:rsid w:val="00460D69"/>
    <w:rsid w:val="00462AE1"/>
    <w:rsid w:val="0046731B"/>
    <w:rsid w:val="00467534"/>
    <w:rsid w:val="00467DD5"/>
    <w:rsid w:val="00470C03"/>
    <w:rsid w:val="00470DF0"/>
    <w:rsid w:val="00473B68"/>
    <w:rsid w:val="00473B8A"/>
    <w:rsid w:val="0047539A"/>
    <w:rsid w:val="0047625C"/>
    <w:rsid w:val="00477F0A"/>
    <w:rsid w:val="00481B16"/>
    <w:rsid w:val="004821E7"/>
    <w:rsid w:val="00483DA2"/>
    <w:rsid w:val="00484705"/>
    <w:rsid w:val="00484E91"/>
    <w:rsid w:val="00491374"/>
    <w:rsid w:val="004916AB"/>
    <w:rsid w:val="00491B7B"/>
    <w:rsid w:val="00492155"/>
    <w:rsid w:val="0049303D"/>
    <w:rsid w:val="004941D4"/>
    <w:rsid w:val="00494D21"/>
    <w:rsid w:val="00495F00"/>
    <w:rsid w:val="00497DC8"/>
    <w:rsid w:val="004A11DA"/>
    <w:rsid w:val="004A2232"/>
    <w:rsid w:val="004A2E61"/>
    <w:rsid w:val="004A3C45"/>
    <w:rsid w:val="004B093A"/>
    <w:rsid w:val="004B0F82"/>
    <w:rsid w:val="004B300C"/>
    <w:rsid w:val="004B73C3"/>
    <w:rsid w:val="004B7E67"/>
    <w:rsid w:val="004C08C4"/>
    <w:rsid w:val="004C29BF"/>
    <w:rsid w:val="004C2E22"/>
    <w:rsid w:val="004C38C7"/>
    <w:rsid w:val="004C43AB"/>
    <w:rsid w:val="004C45A1"/>
    <w:rsid w:val="004C6102"/>
    <w:rsid w:val="004C64CF"/>
    <w:rsid w:val="004C6E25"/>
    <w:rsid w:val="004C7383"/>
    <w:rsid w:val="004D110F"/>
    <w:rsid w:val="004D5BA6"/>
    <w:rsid w:val="004D6A1D"/>
    <w:rsid w:val="004E06DA"/>
    <w:rsid w:val="004E0A99"/>
    <w:rsid w:val="004E27E0"/>
    <w:rsid w:val="004E48D1"/>
    <w:rsid w:val="004E71E7"/>
    <w:rsid w:val="004E79C1"/>
    <w:rsid w:val="004E7AAB"/>
    <w:rsid w:val="004F1FF1"/>
    <w:rsid w:val="004F2DB4"/>
    <w:rsid w:val="00501310"/>
    <w:rsid w:val="005015DA"/>
    <w:rsid w:val="005022B8"/>
    <w:rsid w:val="00502869"/>
    <w:rsid w:val="00503576"/>
    <w:rsid w:val="00504904"/>
    <w:rsid w:val="00506B50"/>
    <w:rsid w:val="0050765F"/>
    <w:rsid w:val="00511F9B"/>
    <w:rsid w:val="00512005"/>
    <w:rsid w:val="00513439"/>
    <w:rsid w:val="005150F3"/>
    <w:rsid w:val="00517AF3"/>
    <w:rsid w:val="00517ECB"/>
    <w:rsid w:val="00521032"/>
    <w:rsid w:val="005225A0"/>
    <w:rsid w:val="0052436F"/>
    <w:rsid w:val="00524623"/>
    <w:rsid w:val="00524D1C"/>
    <w:rsid w:val="00526418"/>
    <w:rsid w:val="00527645"/>
    <w:rsid w:val="005322BC"/>
    <w:rsid w:val="00533F7E"/>
    <w:rsid w:val="00536106"/>
    <w:rsid w:val="00541559"/>
    <w:rsid w:val="00542380"/>
    <w:rsid w:val="0054453E"/>
    <w:rsid w:val="00547FD4"/>
    <w:rsid w:val="00552A83"/>
    <w:rsid w:val="005560B2"/>
    <w:rsid w:val="0055646C"/>
    <w:rsid w:val="0055739A"/>
    <w:rsid w:val="00561E5D"/>
    <w:rsid w:val="00564F2B"/>
    <w:rsid w:val="00566874"/>
    <w:rsid w:val="00576264"/>
    <w:rsid w:val="005809FB"/>
    <w:rsid w:val="00581B2B"/>
    <w:rsid w:val="00586D07"/>
    <w:rsid w:val="00587C7A"/>
    <w:rsid w:val="00591F4C"/>
    <w:rsid w:val="00592187"/>
    <w:rsid w:val="005925D4"/>
    <w:rsid w:val="00592980"/>
    <w:rsid w:val="00594D94"/>
    <w:rsid w:val="005A3082"/>
    <w:rsid w:val="005A3D71"/>
    <w:rsid w:val="005A5E01"/>
    <w:rsid w:val="005A5FAD"/>
    <w:rsid w:val="005B0534"/>
    <w:rsid w:val="005B18AE"/>
    <w:rsid w:val="005C03B7"/>
    <w:rsid w:val="005C14C6"/>
    <w:rsid w:val="005C3D6F"/>
    <w:rsid w:val="005D0F58"/>
    <w:rsid w:val="005D592A"/>
    <w:rsid w:val="005D59EA"/>
    <w:rsid w:val="005D5EF5"/>
    <w:rsid w:val="005E0A02"/>
    <w:rsid w:val="005E294D"/>
    <w:rsid w:val="005E5BF3"/>
    <w:rsid w:val="005F2274"/>
    <w:rsid w:val="005F6F34"/>
    <w:rsid w:val="00603BEA"/>
    <w:rsid w:val="00603BFA"/>
    <w:rsid w:val="00606973"/>
    <w:rsid w:val="00607BC2"/>
    <w:rsid w:val="0061249F"/>
    <w:rsid w:val="00613885"/>
    <w:rsid w:val="00620A7F"/>
    <w:rsid w:val="00622357"/>
    <w:rsid w:val="006264A0"/>
    <w:rsid w:val="006322A3"/>
    <w:rsid w:val="00632A5F"/>
    <w:rsid w:val="006374AC"/>
    <w:rsid w:val="00641DF8"/>
    <w:rsid w:val="0064294C"/>
    <w:rsid w:val="0064494B"/>
    <w:rsid w:val="00645A94"/>
    <w:rsid w:val="00646C3C"/>
    <w:rsid w:val="00646ED1"/>
    <w:rsid w:val="00646F05"/>
    <w:rsid w:val="0064740E"/>
    <w:rsid w:val="006510CA"/>
    <w:rsid w:val="0065148B"/>
    <w:rsid w:val="00652243"/>
    <w:rsid w:val="006529BF"/>
    <w:rsid w:val="00656CCF"/>
    <w:rsid w:val="00660CFA"/>
    <w:rsid w:val="006613CD"/>
    <w:rsid w:val="00666F6D"/>
    <w:rsid w:val="006753AD"/>
    <w:rsid w:val="00675A22"/>
    <w:rsid w:val="00680A99"/>
    <w:rsid w:val="00680EDF"/>
    <w:rsid w:val="00681119"/>
    <w:rsid w:val="0068663E"/>
    <w:rsid w:val="006879AC"/>
    <w:rsid w:val="006918DC"/>
    <w:rsid w:val="00695E13"/>
    <w:rsid w:val="00697A95"/>
    <w:rsid w:val="006A02E9"/>
    <w:rsid w:val="006A068E"/>
    <w:rsid w:val="006A0AA1"/>
    <w:rsid w:val="006A5510"/>
    <w:rsid w:val="006A79C3"/>
    <w:rsid w:val="006B369C"/>
    <w:rsid w:val="006B5E68"/>
    <w:rsid w:val="006B75FE"/>
    <w:rsid w:val="006C3937"/>
    <w:rsid w:val="006C44C9"/>
    <w:rsid w:val="006C4E91"/>
    <w:rsid w:val="006C5E73"/>
    <w:rsid w:val="006D2F52"/>
    <w:rsid w:val="006D3C10"/>
    <w:rsid w:val="006D4164"/>
    <w:rsid w:val="006D6203"/>
    <w:rsid w:val="006D64F2"/>
    <w:rsid w:val="006E1B15"/>
    <w:rsid w:val="006E2209"/>
    <w:rsid w:val="006E44A1"/>
    <w:rsid w:val="006E5409"/>
    <w:rsid w:val="006E7C55"/>
    <w:rsid w:val="006F43FD"/>
    <w:rsid w:val="006F5CD9"/>
    <w:rsid w:val="006F62E2"/>
    <w:rsid w:val="007026EF"/>
    <w:rsid w:val="007045DC"/>
    <w:rsid w:val="00710057"/>
    <w:rsid w:val="00711163"/>
    <w:rsid w:val="00712489"/>
    <w:rsid w:val="0071283C"/>
    <w:rsid w:val="007139A2"/>
    <w:rsid w:val="007213D1"/>
    <w:rsid w:val="00724053"/>
    <w:rsid w:val="007269D6"/>
    <w:rsid w:val="00731418"/>
    <w:rsid w:val="007325E3"/>
    <w:rsid w:val="00745223"/>
    <w:rsid w:val="00745AD6"/>
    <w:rsid w:val="00745BAB"/>
    <w:rsid w:val="0075264F"/>
    <w:rsid w:val="00754D52"/>
    <w:rsid w:val="0075504D"/>
    <w:rsid w:val="00755581"/>
    <w:rsid w:val="0075778F"/>
    <w:rsid w:val="00757A64"/>
    <w:rsid w:val="00761BBF"/>
    <w:rsid w:val="00762757"/>
    <w:rsid w:val="0076400C"/>
    <w:rsid w:val="007654EB"/>
    <w:rsid w:val="00766462"/>
    <w:rsid w:val="00766607"/>
    <w:rsid w:val="00767B16"/>
    <w:rsid w:val="007714B0"/>
    <w:rsid w:val="00772551"/>
    <w:rsid w:val="00782F91"/>
    <w:rsid w:val="00783539"/>
    <w:rsid w:val="00785389"/>
    <w:rsid w:val="007928F3"/>
    <w:rsid w:val="00792A17"/>
    <w:rsid w:val="007A211D"/>
    <w:rsid w:val="007A74E7"/>
    <w:rsid w:val="007A75D5"/>
    <w:rsid w:val="007B5A40"/>
    <w:rsid w:val="007B64C2"/>
    <w:rsid w:val="007C0FDA"/>
    <w:rsid w:val="007C509B"/>
    <w:rsid w:val="007C70F4"/>
    <w:rsid w:val="007D05BC"/>
    <w:rsid w:val="007D2FC1"/>
    <w:rsid w:val="007D4287"/>
    <w:rsid w:val="007D57AF"/>
    <w:rsid w:val="007D76D2"/>
    <w:rsid w:val="007E1550"/>
    <w:rsid w:val="007E1EF2"/>
    <w:rsid w:val="007E35C9"/>
    <w:rsid w:val="007E6E91"/>
    <w:rsid w:val="007F1FAD"/>
    <w:rsid w:val="007F70C7"/>
    <w:rsid w:val="007F7C82"/>
    <w:rsid w:val="008004F8"/>
    <w:rsid w:val="00802B65"/>
    <w:rsid w:val="008038A1"/>
    <w:rsid w:val="00804610"/>
    <w:rsid w:val="00815FDA"/>
    <w:rsid w:val="00816373"/>
    <w:rsid w:val="00820C55"/>
    <w:rsid w:val="00824900"/>
    <w:rsid w:val="008264B4"/>
    <w:rsid w:val="0083000B"/>
    <w:rsid w:val="0083153E"/>
    <w:rsid w:val="00832987"/>
    <w:rsid w:val="008340EF"/>
    <w:rsid w:val="00834132"/>
    <w:rsid w:val="00834AE3"/>
    <w:rsid w:val="00835A13"/>
    <w:rsid w:val="00835DF6"/>
    <w:rsid w:val="00835E5E"/>
    <w:rsid w:val="00837466"/>
    <w:rsid w:val="00841C7D"/>
    <w:rsid w:val="00842129"/>
    <w:rsid w:val="00842628"/>
    <w:rsid w:val="00843081"/>
    <w:rsid w:val="00843EE8"/>
    <w:rsid w:val="0084508B"/>
    <w:rsid w:val="00846DFE"/>
    <w:rsid w:val="00847A2E"/>
    <w:rsid w:val="00850D3D"/>
    <w:rsid w:val="008527FC"/>
    <w:rsid w:val="00852CB9"/>
    <w:rsid w:val="00852FD5"/>
    <w:rsid w:val="008552A7"/>
    <w:rsid w:val="00857C36"/>
    <w:rsid w:val="00864F28"/>
    <w:rsid w:val="00865860"/>
    <w:rsid w:val="00871374"/>
    <w:rsid w:val="008727D1"/>
    <w:rsid w:val="00873A8B"/>
    <w:rsid w:val="008769AD"/>
    <w:rsid w:val="00887774"/>
    <w:rsid w:val="00890D8B"/>
    <w:rsid w:val="00891BF4"/>
    <w:rsid w:val="00891D2F"/>
    <w:rsid w:val="0089222F"/>
    <w:rsid w:val="00894C35"/>
    <w:rsid w:val="00894E5B"/>
    <w:rsid w:val="00894EAE"/>
    <w:rsid w:val="00897E91"/>
    <w:rsid w:val="008A022F"/>
    <w:rsid w:val="008A2F12"/>
    <w:rsid w:val="008A3559"/>
    <w:rsid w:val="008A62D1"/>
    <w:rsid w:val="008A6BBD"/>
    <w:rsid w:val="008B0907"/>
    <w:rsid w:val="008B255C"/>
    <w:rsid w:val="008B37D9"/>
    <w:rsid w:val="008B5B5A"/>
    <w:rsid w:val="008C112A"/>
    <w:rsid w:val="008C27B7"/>
    <w:rsid w:val="008C5816"/>
    <w:rsid w:val="008C610F"/>
    <w:rsid w:val="008C6874"/>
    <w:rsid w:val="008C72C1"/>
    <w:rsid w:val="008C7484"/>
    <w:rsid w:val="008C7B5F"/>
    <w:rsid w:val="008D3297"/>
    <w:rsid w:val="008D5AAF"/>
    <w:rsid w:val="008E1654"/>
    <w:rsid w:val="008E4524"/>
    <w:rsid w:val="008E796D"/>
    <w:rsid w:val="008F084C"/>
    <w:rsid w:val="008F6C5F"/>
    <w:rsid w:val="0090028E"/>
    <w:rsid w:val="00901ACD"/>
    <w:rsid w:val="00901F9D"/>
    <w:rsid w:val="00902B89"/>
    <w:rsid w:val="00903258"/>
    <w:rsid w:val="009044AE"/>
    <w:rsid w:val="00905540"/>
    <w:rsid w:val="00905FC6"/>
    <w:rsid w:val="0090763C"/>
    <w:rsid w:val="00911B86"/>
    <w:rsid w:val="00911CAE"/>
    <w:rsid w:val="00912CB2"/>
    <w:rsid w:val="00916C46"/>
    <w:rsid w:val="00916CC4"/>
    <w:rsid w:val="00917393"/>
    <w:rsid w:val="0091778B"/>
    <w:rsid w:val="00917AED"/>
    <w:rsid w:val="0092467B"/>
    <w:rsid w:val="00924837"/>
    <w:rsid w:val="00930C3E"/>
    <w:rsid w:val="0093399B"/>
    <w:rsid w:val="00934EC1"/>
    <w:rsid w:val="00936849"/>
    <w:rsid w:val="00941603"/>
    <w:rsid w:val="00941F30"/>
    <w:rsid w:val="009426DD"/>
    <w:rsid w:val="00943BBD"/>
    <w:rsid w:val="0094484C"/>
    <w:rsid w:val="0095137B"/>
    <w:rsid w:val="0095649D"/>
    <w:rsid w:val="009566DC"/>
    <w:rsid w:val="00956726"/>
    <w:rsid w:val="00957D1E"/>
    <w:rsid w:val="00957FB1"/>
    <w:rsid w:val="00961BE4"/>
    <w:rsid w:val="00964B23"/>
    <w:rsid w:val="00965BC6"/>
    <w:rsid w:val="00966537"/>
    <w:rsid w:val="009749FD"/>
    <w:rsid w:val="009754BD"/>
    <w:rsid w:val="00975D3D"/>
    <w:rsid w:val="00982088"/>
    <w:rsid w:val="00983663"/>
    <w:rsid w:val="00983A66"/>
    <w:rsid w:val="00984AAA"/>
    <w:rsid w:val="00984E94"/>
    <w:rsid w:val="00986092"/>
    <w:rsid w:val="00993456"/>
    <w:rsid w:val="0099550A"/>
    <w:rsid w:val="009965A2"/>
    <w:rsid w:val="0099664D"/>
    <w:rsid w:val="009A1FD4"/>
    <w:rsid w:val="009A2908"/>
    <w:rsid w:val="009A5BBE"/>
    <w:rsid w:val="009B1A15"/>
    <w:rsid w:val="009B4A08"/>
    <w:rsid w:val="009B7AD4"/>
    <w:rsid w:val="009C7853"/>
    <w:rsid w:val="009D0DB5"/>
    <w:rsid w:val="009D2CAF"/>
    <w:rsid w:val="009D413D"/>
    <w:rsid w:val="009E4880"/>
    <w:rsid w:val="009E4B2E"/>
    <w:rsid w:val="009E5A65"/>
    <w:rsid w:val="009E70C6"/>
    <w:rsid w:val="009F0B3E"/>
    <w:rsid w:val="009F0CDF"/>
    <w:rsid w:val="009F13FD"/>
    <w:rsid w:val="009F278F"/>
    <w:rsid w:val="009F3566"/>
    <w:rsid w:val="009F5BD4"/>
    <w:rsid w:val="009F6CE9"/>
    <w:rsid w:val="00A021C7"/>
    <w:rsid w:val="00A02A69"/>
    <w:rsid w:val="00A04F99"/>
    <w:rsid w:val="00A0687A"/>
    <w:rsid w:val="00A108A7"/>
    <w:rsid w:val="00A1125C"/>
    <w:rsid w:val="00A112A8"/>
    <w:rsid w:val="00A12C82"/>
    <w:rsid w:val="00A14A62"/>
    <w:rsid w:val="00A237E5"/>
    <w:rsid w:val="00A26652"/>
    <w:rsid w:val="00A26800"/>
    <w:rsid w:val="00A319E8"/>
    <w:rsid w:val="00A3380A"/>
    <w:rsid w:val="00A33C38"/>
    <w:rsid w:val="00A361AC"/>
    <w:rsid w:val="00A41118"/>
    <w:rsid w:val="00A41C38"/>
    <w:rsid w:val="00A42156"/>
    <w:rsid w:val="00A423DA"/>
    <w:rsid w:val="00A442D1"/>
    <w:rsid w:val="00A459F9"/>
    <w:rsid w:val="00A46144"/>
    <w:rsid w:val="00A50428"/>
    <w:rsid w:val="00A508AF"/>
    <w:rsid w:val="00A5255A"/>
    <w:rsid w:val="00A539B4"/>
    <w:rsid w:val="00A63A5F"/>
    <w:rsid w:val="00A63A7F"/>
    <w:rsid w:val="00A7284E"/>
    <w:rsid w:val="00A73EB1"/>
    <w:rsid w:val="00A76453"/>
    <w:rsid w:val="00A8367B"/>
    <w:rsid w:val="00A915F6"/>
    <w:rsid w:val="00A92AF7"/>
    <w:rsid w:val="00A94BA5"/>
    <w:rsid w:val="00A95EEC"/>
    <w:rsid w:val="00A973B3"/>
    <w:rsid w:val="00AA0918"/>
    <w:rsid w:val="00AA4221"/>
    <w:rsid w:val="00AA6654"/>
    <w:rsid w:val="00AB01F7"/>
    <w:rsid w:val="00AB0CD9"/>
    <w:rsid w:val="00AB3BE8"/>
    <w:rsid w:val="00AB72C0"/>
    <w:rsid w:val="00AB7DE1"/>
    <w:rsid w:val="00AC1BFC"/>
    <w:rsid w:val="00AC24BC"/>
    <w:rsid w:val="00AC440A"/>
    <w:rsid w:val="00AC4456"/>
    <w:rsid w:val="00AD0740"/>
    <w:rsid w:val="00AD160F"/>
    <w:rsid w:val="00AD5A0C"/>
    <w:rsid w:val="00AE229E"/>
    <w:rsid w:val="00AE4E40"/>
    <w:rsid w:val="00AF2071"/>
    <w:rsid w:val="00AF3173"/>
    <w:rsid w:val="00AF44A3"/>
    <w:rsid w:val="00AF4E97"/>
    <w:rsid w:val="00AF5DCA"/>
    <w:rsid w:val="00AF5FEB"/>
    <w:rsid w:val="00AF75CD"/>
    <w:rsid w:val="00B007BE"/>
    <w:rsid w:val="00B00A05"/>
    <w:rsid w:val="00B020A6"/>
    <w:rsid w:val="00B0293A"/>
    <w:rsid w:val="00B046E6"/>
    <w:rsid w:val="00B1028D"/>
    <w:rsid w:val="00B1057E"/>
    <w:rsid w:val="00B116AD"/>
    <w:rsid w:val="00B11B54"/>
    <w:rsid w:val="00B11C43"/>
    <w:rsid w:val="00B12BA8"/>
    <w:rsid w:val="00B15E57"/>
    <w:rsid w:val="00B16F5B"/>
    <w:rsid w:val="00B20169"/>
    <w:rsid w:val="00B24F98"/>
    <w:rsid w:val="00B30A2F"/>
    <w:rsid w:val="00B3203A"/>
    <w:rsid w:val="00B32E02"/>
    <w:rsid w:val="00B330DB"/>
    <w:rsid w:val="00B36608"/>
    <w:rsid w:val="00B407A6"/>
    <w:rsid w:val="00B40E09"/>
    <w:rsid w:val="00B412E6"/>
    <w:rsid w:val="00B428D0"/>
    <w:rsid w:val="00B43316"/>
    <w:rsid w:val="00B45B12"/>
    <w:rsid w:val="00B45C3F"/>
    <w:rsid w:val="00B46531"/>
    <w:rsid w:val="00B47798"/>
    <w:rsid w:val="00B53764"/>
    <w:rsid w:val="00B5645C"/>
    <w:rsid w:val="00B56F26"/>
    <w:rsid w:val="00B6003D"/>
    <w:rsid w:val="00B61445"/>
    <w:rsid w:val="00B621AF"/>
    <w:rsid w:val="00B62BF4"/>
    <w:rsid w:val="00B63421"/>
    <w:rsid w:val="00B67D17"/>
    <w:rsid w:val="00B70EC2"/>
    <w:rsid w:val="00B71802"/>
    <w:rsid w:val="00B71DA0"/>
    <w:rsid w:val="00B750CD"/>
    <w:rsid w:val="00B75B83"/>
    <w:rsid w:val="00B846BB"/>
    <w:rsid w:val="00B91921"/>
    <w:rsid w:val="00B9290C"/>
    <w:rsid w:val="00B96BEB"/>
    <w:rsid w:val="00BA1DD9"/>
    <w:rsid w:val="00BA2E8C"/>
    <w:rsid w:val="00BA5635"/>
    <w:rsid w:val="00BB572E"/>
    <w:rsid w:val="00BC2F23"/>
    <w:rsid w:val="00BC32D4"/>
    <w:rsid w:val="00BC3561"/>
    <w:rsid w:val="00BD1EF2"/>
    <w:rsid w:val="00BD2D27"/>
    <w:rsid w:val="00BD79C5"/>
    <w:rsid w:val="00BE0623"/>
    <w:rsid w:val="00BF686C"/>
    <w:rsid w:val="00BF6C99"/>
    <w:rsid w:val="00C02CCD"/>
    <w:rsid w:val="00C03AC5"/>
    <w:rsid w:val="00C05DD4"/>
    <w:rsid w:val="00C078A0"/>
    <w:rsid w:val="00C10E8D"/>
    <w:rsid w:val="00C11363"/>
    <w:rsid w:val="00C1293A"/>
    <w:rsid w:val="00C12D7D"/>
    <w:rsid w:val="00C204C1"/>
    <w:rsid w:val="00C222F1"/>
    <w:rsid w:val="00C264C5"/>
    <w:rsid w:val="00C2776F"/>
    <w:rsid w:val="00C329F8"/>
    <w:rsid w:val="00C33941"/>
    <w:rsid w:val="00C35547"/>
    <w:rsid w:val="00C363CA"/>
    <w:rsid w:val="00C36CB6"/>
    <w:rsid w:val="00C413D1"/>
    <w:rsid w:val="00C41678"/>
    <w:rsid w:val="00C420F5"/>
    <w:rsid w:val="00C508CE"/>
    <w:rsid w:val="00C50E6E"/>
    <w:rsid w:val="00C5123C"/>
    <w:rsid w:val="00C51308"/>
    <w:rsid w:val="00C53398"/>
    <w:rsid w:val="00C54C2D"/>
    <w:rsid w:val="00C57EE4"/>
    <w:rsid w:val="00C6022C"/>
    <w:rsid w:val="00C60384"/>
    <w:rsid w:val="00C6045C"/>
    <w:rsid w:val="00C617CF"/>
    <w:rsid w:val="00C618D8"/>
    <w:rsid w:val="00C63867"/>
    <w:rsid w:val="00C63E35"/>
    <w:rsid w:val="00C65901"/>
    <w:rsid w:val="00C70175"/>
    <w:rsid w:val="00C7466D"/>
    <w:rsid w:val="00C77B95"/>
    <w:rsid w:val="00C80D53"/>
    <w:rsid w:val="00C8347A"/>
    <w:rsid w:val="00C83DE3"/>
    <w:rsid w:val="00C845FF"/>
    <w:rsid w:val="00C94E7A"/>
    <w:rsid w:val="00C94F75"/>
    <w:rsid w:val="00C952DD"/>
    <w:rsid w:val="00C9764A"/>
    <w:rsid w:val="00CA3CF5"/>
    <w:rsid w:val="00CA46A8"/>
    <w:rsid w:val="00CA4C06"/>
    <w:rsid w:val="00CB467C"/>
    <w:rsid w:val="00CB5AE9"/>
    <w:rsid w:val="00CB67A4"/>
    <w:rsid w:val="00CC13CB"/>
    <w:rsid w:val="00CC35C2"/>
    <w:rsid w:val="00CC3C14"/>
    <w:rsid w:val="00CC6CA2"/>
    <w:rsid w:val="00CC7636"/>
    <w:rsid w:val="00CD0059"/>
    <w:rsid w:val="00CD0AF2"/>
    <w:rsid w:val="00CD19DC"/>
    <w:rsid w:val="00CD35D7"/>
    <w:rsid w:val="00CD3CED"/>
    <w:rsid w:val="00CD48A7"/>
    <w:rsid w:val="00CD5B5E"/>
    <w:rsid w:val="00CD673F"/>
    <w:rsid w:val="00CE25A6"/>
    <w:rsid w:val="00CE3EC9"/>
    <w:rsid w:val="00CE5297"/>
    <w:rsid w:val="00CE6C71"/>
    <w:rsid w:val="00CE6F53"/>
    <w:rsid w:val="00CF54F5"/>
    <w:rsid w:val="00CF62CA"/>
    <w:rsid w:val="00D03AEC"/>
    <w:rsid w:val="00D071A0"/>
    <w:rsid w:val="00D11A0A"/>
    <w:rsid w:val="00D143E9"/>
    <w:rsid w:val="00D15968"/>
    <w:rsid w:val="00D1600D"/>
    <w:rsid w:val="00D16396"/>
    <w:rsid w:val="00D20234"/>
    <w:rsid w:val="00D22A9E"/>
    <w:rsid w:val="00D24AE1"/>
    <w:rsid w:val="00D27F92"/>
    <w:rsid w:val="00D33E2F"/>
    <w:rsid w:val="00D342B2"/>
    <w:rsid w:val="00D34306"/>
    <w:rsid w:val="00D3457B"/>
    <w:rsid w:val="00D36DC1"/>
    <w:rsid w:val="00D404A4"/>
    <w:rsid w:val="00D42AEA"/>
    <w:rsid w:val="00D46ADE"/>
    <w:rsid w:val="00D46BB2"/>
    <w:rsid w:val="00D47E2B"/>
    <w:rsid w:val="00D52576"/>
    <w:rsid w:val="00D5384D"/>
    <w:rsid w:val="00D547CF"/>
    <w:rsid w:val="00D55B39"/>
    <w:rsid w:val="00D5609F"/>
    <w:rsid w:val="00D561BD"/>
    <w:rsid w:val="00D65A8E"/>
    <w:rsid w:val="00D665DC"/>
    <w:rsid w:val="00D66824"/>
    <w:rsid w:val="00D724DD"/>
    <w:rsid w:val="00D77064"/>
    <w:rsid w:val="00D8241F"/>
    <w:rsid w:val="00D856A1"/>
    <w:rsid w:val="00D92766"/>
    <w:rsid w:val="00D96718"/>
    <w:rsid w:val="00D9673C"/>
    <w:rsid w:val="00D97080"/>
    <w:rsid w:val="00DA5FC4"/>
    <w:rsid w:val="00DA6061"/>
    <w:rsid w:val="00DB055C"/>
    <w:rsid w:val="00DB122E"/>
    <w:rsid w:val="00DB229D"/>
    <w:rsid w:val="00DB27B4"/>
    <w:rsid w:val="00DB3223"/>
    <w:rsid w:val="00DB403A"/>
    <w:rsid w:val="00DB678F"/>
    <w:rsid w:val="00DB7504"/>
    <w:rsid w:val="00DC17F1"/>
    <w:rsid w:val="00DC2DFB"/>
    <w:rsid w:val="00DC3A8A"/>
    <w:rsid w:val="00DD5764"/>
    <w:rsid w:val="00DD7601"/>
    <w:rsid w:val="00DD7F74"/>
    <w:rsid w:val="00DE17F0"/>
    <w:rsid w:val="00DE1C1B"/>
    <w:rsid w:val="00DE2C2B"/>
    <w:rsid w:val="00DE4882"/>
    <w:rsid w:val="00DE5EC6"/>
    <w:rsid w:val="00DF244B"/>
    <w:rsid w:val="00DF36A5"/>
    <w:rsid w:val="00DF6B14"/>
    <w:rsid w:val="00DF7752"/>
    <w:rsid w:val="00E01BBB"/>
    <w:rsid w:val="00E030CE"/>
    <w:rsid w:val="00E030D2"/>
    <w:rsid w:val="00E04212"/>
    <w:rsid w:val="00E05329"/>
    <w:rsid w:val="00E06341"/>
    <w:rsid w:val="00E068CE"/>
    <w:rsid w:val="00E071B2"/>
    <w:rsid w:val="00E12F90"/>
    <w:rsid w:val="00E140A9"/>
    <w:rsid w:val="00E140C9"/>
    <w:rsid w:val="00E14C5E"/>
    <w:rsid w:val="00E14E1C"/>
    <w:rsid w:val="00E21302"/>
    <w:rsid w:val="00E22E75"/>
    <w:rsid w:val="00E2719E"/>
    <w:rsid w:val="00E3014D"/>
    <w:rsid w:val="00E307C2"/>
    <w:rsid w:val="00E31F97"/>
    <w:rsid w:val="00E32F6E"/>
    <w:rsid w:val="00E35603"/>
    <w:rsid w:val="00E3573F"/>
    <w:rsid w:val="00E35DED"/>
    <w:rsid w:val="00E36951"/>
    <w:rsid w:val="00E40F3F"/>
    <w:rsid w:val="00E41D98"/>
    <w:rsid w:val="00E42049"/>
    <w:rsid w:val="00E42730"/>
    <w:rsid w:val="00E42F6C"/>
    <w:rsid w:val="00E430EC"/>
    <w:rsid w:val="00E435FC"/>
    <w:rsid w:val="00E44731"/>
    <w:rsid w:val="00E456AC"/>
    <w:rsid w:val="00E47FC6"/>
    <w:rsid w:val="00E52F41"/>
    <w:rsid w:val="00E5405D"/>
    <w:rsid w:val="00E55946"/>
    <w:rsid w:val="00E60F8A"/>
    <w:rsid w:val="00E6217E"/>
    <w:rsid w:val="00E63ABA"/>
    <w:rsid w:val="00E6578A"/>
    <w:rsid w:val="00E704B3"/>
    <w:rsid w:val="00E70F84"/>
    <w:rsid w:val="00E71294"/>
    <w:rsid w:val="00E7446B"/>
    <w:rsid w:val="00E75F23"/>
    <w:rsid w:val="00E76E50"/>
    <w:rsid w:val="00E8044C"/>
    <w:rsid w:val="00E8409A"/>
    <w:rsid w:val="00E847F2"/>
    <w:rsid w:val="00E85EE6"/>
    <w:rsid w:val="00E909A2"/>
    <w:rsid w:val="00E91C9A"/>
    <w:rsid w:val="00E936F2"/>
    <w:rsid w:val="00E95847"/>
    <w:rsid w:val="00E9690F"/>
    <w:rsid w:val="00E97117"/>
    <w:rsid w:val="00EA0EC4"/>
    <w:rsid w:val="00EA1693"/>
    <w:rsid w:val="00EA282A"/>
    <w:rsid w:val="00EA3281"/>
    <w:rsid w:val="00EA4FAD"/>
    <w:rsid w:val="00EA75C2"/>
    <w:rsid w:val="00EA7E32"/>
    <w:rsid w:val="00EB4759"/>
    <w:rsid w:val="00EB6A64"/>
    <w:rsid w:val="00EC1CC1"/>
    <w:rsid w:val="00EC53EF"/>
    <w:rsid w:val="00ED2C18"/>
    <w:rsid w:val="00ED6FD8"/>
    <w:rsid w:val="00ED7A0A"/>
    <w:rsid w:val="00EE3A97"/>
    <w:rsid w:val="00EF306A"/>
    <w:rsid w:val="00F03A6E"/>
    <w:rsid w:val="00F04780"/>
    <w:rsid w:val="00F06B04"/>
    <w:rsid w:val="00F10285"/>
    <w:rsid w:val="00F10D38"/>
    <w:rsid w:val="00F10ED6"/>
    <w:rsid w:val="00F171C0"/>
    <w:rsid w:val="00F172DE"/>
    <w:rsid w:val="00F17F0F"/>
    <w:rsid w:val="00F202A0"/>
    <w:rsid w:val="00F229F3"/>
    <w:rsid w:val="00F24C90"/>
    <w:rsid w:val="00F3028C"/>
    <w:rsid w:val="00F310D1"/>
    <w:rsid w:val="00F31CD9"/>
    <w:rsid w:val="00F32A9C"/>
    <w:rsid w:val="00F3441B"/>
    <w:rsid w:val="00F34A00"/>
    <w:rsid w:val="00F34D31"/>
    <w:rsid w:val="00F36B41"/>
    <w:rsid w:val="00F375D4"/>
    <w:rsid w:val="00F4006B"/>
    <w:rsid w:val="00F417AB"/>
    <w:rsid w:val="00F41E5B"/>
    <w:rsid w:val="00F4516E"/>
    <w:rsid w:val="00F520F6"/>
    <w:rsid w:val="00F52BED"/>
    <w:rsid w:val="00F54D0F"/>
    <w:rsid w:val="00F55E3A"/>
    <w:rsid w:val="00F63C52"/>
    <w:rsid w:val="00F65B9B"/>
    <w:rsid w:val="00F677D5"/>
    <w:rsid w:val="00F713B4"/>
    <w:rsid w:val="00F72F86"/>
    <w:rsid w:val="00F73919"/>
    <w:rsid w:val="00F8330B"/>
    <w:rsid w:val="00F8582C"/>
    <w:rsid w:val="00F86B72"/>
    <w:rsid w:val="00F924C4"/>
    <w:rsid w:val="00F9331D"/>
    <w:rsid w:val="00F96141"/>
    <w:rsid w:val="00F96746"/>
    <w:rsid w:val="00F96EDD"/>
    <w:rsid w:val="00FA0C4E"/>
    <w:rsid w:val="00FA2C50"/>
    <w:rsid w:val="00FA3E42"/>
    <w:rsid w:val="00FA72A1"/>
    <w:rsid w:val="00FB0588"/>
    <w:rsid w:val="00FB131D"/>
    <w:rsid w:val="00FB2127"/>
    <w:rsid w:val="00FB2953"/>
    <w:rsid w:val="00FB2F94"/>
    <w:rsid w:val="00FB594B"/>
    <w:rsid w:val="00FC5004"/>
    <w:rsid w:val="00FC63C2"/>
    <w:rsid w:val="00FC6EBF"/>
    <w:rsid w:val="00FC71C9"/>
    <w:rsid w:val="00FD0136"/>
    <w:rsid w:val="00FD2915"/>
    <w:rsid w:val="00FD293B"/>
    <w:rsid w:val="00FD4048"/>
    <w:rsid w:val="00FE2A23"/>
    <w:rsid w:val="00FE2E38"/>
    <w:rsid w:val="00FE54B5"/>
    <w:rsid w:val="00FE73F8"/>
    <w:rsid w:val="05BE3A0F"/>
    <w:rsid w:val="07C990F5"/>
    <w:rsid w:val="08BEC218"/>
    <w:rsid w:val="0E2EB52A"/>
    <w:rsid w:val="12BA388C"/>
    <w:rsid w:val="1C485FC2"/>
    <w:rsid w:val="211EFF80"/>
    <w:rsid w:val="2CF87AE2"/>
    <w:rsid w:val="2E09A833"/>
    <w:rsid w:val="369CDFDF"/>
    <w:rsid w:val="3715475A"/>
    <w:rsid w:val="474EBC93"/>
    <w:rsid w:val="5352653B"/>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4CCF3F2"/>
  <w15:chartTrackingRefBased/>
  <w15:docId w15:val="{243A26AB-439D-42DE-A60B-1EC7B9C4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pPr>
    <w:rPr>
      <w:kern w:val="1"/>
      <w:sz w:val="24"/>
      <w:lang w:val="en-US" w:eastAsia="ar-SA"/>
    </w:rPr>
  </w:style>
  <w:style w:type="paragraph" w:styleId="Heading1">
    <w:name w:val="heading 1"/>
    <w:basedOn w:val="Normal"/>
    <w:next w:val="BodyText"/>
    <w:qFormat/>
    <w:pPr>
      <w:keepNext/>
      <w:jc w:val="both"/>
      <w:outlineLvl w:val="0"/>
    </w:pPr>
    <w:rPr>
      <w:color w:val="FF0000"/>
      <w:sz w:val="22"/>
    </w:rPr>
  </w:style>
  <w:style w:type="paragraph" w:styleId="Heading2">
    <w:name w:val="heading 2"/>
    <w:basedOn w:val="Normal"/>
    <w:next w:val="BodyText"/>
    <w:qFormat/>
    <w:pPr>
      <w:keepNext/>
      <w:numPr>
        <w:ilvl w:val="1"/>
        <w:numId w:val="2"/>
      </w:numPr>
      <w:outlineLvl w:val="1"/>
    </w:pPr>
    <w:rPr>
      <w:b/>
    </w:rPr>
  </w:style>
  <w:style w:type="paragraph" w:styleId="Heading3">
    <w:name w:val="heading 3"/>
    <w:basedOn w:val="Normal"/>
    <w:next w:val="BodyText"/>
    <w:qFormat/>
    <w:pPr>
      <w:keepNext/>
      <w:numPr>
        <w:ilvl w:val="2"/>
        <w:numId w:val="2"/>
      </w:numPr>
      <w:jc w:val="both"/>
      <w:outlineLvl w:val="2"/>
    </w:pPr>
    <w:rPr>
      <w:i/>
      <w:sz w:val="22"/>
    </w:rPr>
  </w:style>
  <w:style w:type="paragraph" w:styleId="Heading4">
    <w:name w:val="heading 4"/>
    <w:basedOn w:val="Normal"/>
    <w:next w:val="BodyText"/>
    <w:qFormat/>
    <w:pPr>
      <w:keepNext/>
      <w:numPr>
        <w:ilvl w:val="3"/>
        <w:numId w:val="2"/>
      </w:numPr>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New Roman" w:eastAsia="Times New Roman" w:hAnsi="Times New Roman" w:cs="Times New Roman"/>
      <w:color w:val="FF0000"/>
      <w:szCs w:val="20"/>
    </w:rPr>
  </w:style>
  <w:style w:type="character" w:customStyle="1" w:styleId="Heading2Char">
    <w:name w:val="Heading 2 Char"/>
    <w:rPr>
      <w:rFonts w:ascii="Times New Roman" w:eastAsia="Times New Roman" w:hAnsi="Times New Roman" w:cs="Times New Roman"/>
      <w:b/>
      <w:sz w:val="24"/>
      <w:szCs w:val="20"/>
    </w:rPr>
  </w:style>
  <w:style w:type="character" w:customStyle="1" w:styleId="Heading3Char">
    <w:name w:val="Heading 3 Char"/>
    <w:rPr>
      <w:rFonts w:ascii="Times New Roman" w:eastAsia="Times New Roman" w:hAnsi="Times New Roman" w:cs="Times New Roman"/>
      <w:i/>
      <w:szCs w:val="20"/>
    </w:rPr>
  </w:style>
  <w:style w:type="character" w:customStyle="1" w:styleId="Heading4Char">
    <w:name w:val="Heading 4 Char"/>
    <w:rPr>
      <w:rFonts w:ascii="Times New Roman" w:eastAsia="Times New Roman" w:hAnsi="Times New Roman" w:cs="Times New Roman"/>
      <w:b/>
      <w:szCs w:val="20"/>
    </w:rPr>
  </w:style>
  <w:style w:type="character" w:customStyle="1" w:styleId="Numrdepagin1">
    <w:name w:val="Număr de pagină1"/>
    <w:basedOn w:val="DefaultParagraphFont"/>
  </w:style>
  <w:style w:type="character" w:customStyle="1" w:styleId="Referincomentariu1">
    <w:name w:val="Referință comentariu1"/>
    <w:rPr>
      <w:sz w:val="16"/>
      <w:szCs w:val="16"/>
    </w:rPr>
  </w:style>
  <w:style w:type="character" w:customStyle="1" w:styleId="BodyTextChar">
    <w:name w:val="Body Text Char"/>
    <w:rPr>
      <w:rFonts w:ascii="Times New Roman" w:eastAsia="Times New Roman" w:hAnsi="Times New Roman" w:cs="Times New Roman"/>
      <w:sz w:val="24"/>
      <w:szCs w:val="20"/>
    </w:rPr>
  </w:style>
  <w:style w:type="character" w:customStyle="1" w:styleId="BodyTextIndentChar">
    <w:name w:val="Body Text Indent Char"/>
    <w:rPr>
      <w:rFonts w:ascii="Times New Roman" w:eastAsia="Times New Roman" w:hAnsi="Times New Roman" w:cs="Times New Roman"/>
      <w:sz w:val="24"/>
      <w:szCs w:val="20"/>
    </w:rPr>
  </w:style>
  <w:style w:type="character" w:customStyle="1" w:styleId="BodyTextIndent2Char">
    <w:name w:val="Body Text Indent 2 Char"/>
    <w:rPr>
      <w:rFonts w:ascii="Times New Roman" w:eastAsia="Times New Roman" w:hAnsi="Times New Roman" w:cs="Times New Roman"/>
      <w:color w:val="FF0000"/>
      <w:szCs w:val="20"/>
    </w:rPr>
  </w:style>
  <w:style w:type="character" w:customStyle="1" w:styleId="BodyTextIndent3Char">
    <w:name w:val="Body Text Indent 3 Char"/>
    <w:rPr>
      <w:rFonts w:ascii="Times New Roman" w:eastAsia="Times New Roman" w:hAnsi="Times New Roman" w:cs="Times New Roman"/>
      <w:szCs w:val="20"/>
    </w:rPr>
  </w:style>
  <w:style w:type="character" w:customStyle="1" w:styleId="BodyText2Char">
    <w:name w:val="Body Text 2 Char"/>
    <w:rPr>
      <w:rFonts w:ascii="Times New Roman" w:eastAsia="Times New Roman" w:hAnsi="Times New Roman" w:cs="Times New Roman"/>
      <w:szCs w:val="20"/>
    </w:rPr>
  </w:style>
  <w:style w:type="character" w:customStyle="1" w:styleId="HeaderChar">
    <w:name w:val="Header Char"/>
    <w:uiPriority w:val="99"/>
    <w:rPr>
      <w:rFonts w:ascii="Times New Roman" w:eastAsia="Times New Roman" w:hAnsi="Times New Roman" w:cs="Times New Roman"/>
      <w:sz w:val="24"/>
      <w:szCs w:val="20"/>
    </w:rPr>
  </w:style>
  <w:style w:type="character" w:customStyle="1" w:styleId="FooterChar">
    <w:name w:val="Footer Char"/>
    <w:uiPriority w:val="99"/>
    <w:rPr>
      <w:rFonts w:ascii="Times New Roman" w:eastAsia="Times New Roman" w:hAnsi="Times New Roman" w:cs="Times New Roman"/>
      <w:sz w:val="24"/>
      <w:szCs w:val="20"/>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ListLabel1">
    <w:name w:val="ListLabel 1"/>
    <w:rPr>
      <w:sz w:val="20"/>
    </w:rPr>
  </w:style>
  <w:style w:type="character" w:customStyle="1" w:styleId="ListLabel2">
    <w:name w:val="ListLabel 2"/>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BodyTextIndent">
    <w:name w:val="Body Text Indent"/>
    <w:basedOn w:val="Normal"/>
    <w:pPr>
      <w:ind w:left="360" w:hanging="360"/>
      <w:jc w:val="both"/>
    </w:pPr>
  </w:style>
  <w:style w:type="paragraph" w:styleId="BodyTextIndent2">
    <w:name w:val="Body Text Indent 2"/>
    <w:basedOn w:val="Normal"/>
    <w:pPr>
      <w:ind w:left="360" w:hanging="360"/>
      <w:jc w:val="both"/>
    </w:pPr>
    <w:rPr>
      <w:color w:val="FF0000"/>
      <w:sz w:val="22"/>
    </w:rPr>
  </w:style>
  <w:style w:type="paragraph" w:styleId="BodyTextIndent3">
    <w:name w:val="Body Text Indent 3"/>
    <w:basedOn w:val="Normal"/>
    <w:pPr>
      <w:ind w:left="360" w:hanging="360"/>
      <w:jc w:val="both"/>
    </w:pPr>
    <w:rPr>
      <w:sz w:val="22"/>
    </w:rPr>
  </w:style>
  <w:style w:type="paragraph" w:styleId="BodyText2">
    <w:name w:val="Body Text 2"/>
    <w:basedOn w:val="Normal"/>
    <w:pPr>
      <w:jc w:val="both"/>
    </w:pPr>
    <w:rPr>
      <w:sz w:val="22"/>
    </w:rPr>
  </w:style>
  <w:style w:type="paragraph" w:styleId="Header">
    <w:name w:val="header"/>
    <w:basedOn w:val="Normal"/>
    <w:uiPriority w:val="99"/>
    <w:pPr>
      <w:suppressLineNumbers/>
      <w:tabs>
        <w:tab w:val="center" w:pos="4320"/>
        <w:tab w:val="right" w:pos="8640"/>
      </w:tabs>
    </w:pPr>
  </w:style>
  <w:style w:type="paragraph" w:styleId="Footer">
    <w:name w:val="footer"/>
    <w:basedOn w:val="Normal"/>
    <w:uiPriority w:val="99"/>
    <w:pPr>
      <w:suppressLineNumbers/>
      <w:tabs>
        <w:tab w:val="center" w:pos="4320"/>
        <w:tab w:val="right" w:pos="8640"/>
      </w:tabs>
    </w:pPr>
  </w:style>
  <w:style w:type="paragraph" w:customStyle="1" w:styleId="Textcomentariu1">
    <w:name w:val="Text comentariu1"/>
    <w:basedOn w:val="Normal"/>
    <w:rPr>
      <w:sz w:val="20"/>
    </w:rPr>
  </w:style>
  <w:style w:type="paragraph" w:styleId="BalloonText">
    <w:name w:val="Balloon Text"/>
    <w:basedOn w:val="Normal"/>
    <w:rPr>
      <w:rFonts w:ascii="Segoe UI" w:hAnsi="Segoe UI" w:cs="Segoe UI"/>
      <w:sz w:val="18"/>
      <w:szCs w:val="18"/>
    </w:rPr>
  </w:style>
  <w:style w:type="paragraph" w:customStyle="1" w:styleId="SubiectComentariu1">
    <w:name w:val="Subiect Comentariu1"/>
    <w:basedOn w:val="Textcomentariu1"/>
    <w:rPr>
      <w:b/>
      <w:bCs/>
    </w:rPr>
  </w:style>
  <w:style w:type="paragraph" w:styleId="ListParagraph">
    <w:name w:val="List Paragraph"/>
    <w:basedOn w:val="Normal"/>
    <w:uiPriority w:val="34"/>
    <w:qFormat/>
    <w:pPr>
      <w:ind w:left="720"/>
    </w:pPr>
  </w:style>
  <w:style w:type="paragraph" w:styleId="NoSpacing">
    <w:name w:val="No Spacing"/>
    <w:uiPriority w:val="1"/>
    <w:qFormat/>
    <w:rsid w:val="00C65901"/>
    <w:rPr>
      <w:rFonts w:ascii="Calibri" w:eastAsia="Calibri" w:hAnsi="Calibri"/>
      <w:sz w:val="22"/>
      <w:szCs w:val="22"/>
      <w:lang w:val="en-US" w:eastAsia="en-US"/>
    </w:rPr>
  </w:style>
  <w:style w:type="paragraph" w:styleId="NormalWeb">
    <w:name w:val="Normal (Web)"/>
    <w:basedOn w:val="Normal"/>
    <w:uiPriority w:val="99"/>
    <w:unhideWhenUsed/>
    <w:rsid w:val="00C65901"/>
    <w:pPr>
      <w:suppressAutoHyphens w:val="0"/>
      <w:spacing w:after="120" w:line="240" w:lineRule="auto"/>
    </w:pPr>
    <w:rPr>
      <w:kern w:val="0"/>
      <w:szCs w:val="24"/>
      <w:lang w:eastAsia="en-US"/>
    </w:rPr>
  </w:style>
  <w:style w:type="table" w:styleId="TableGrid">
    <w:name w:val="Table Grid"/>
    <w:basedOn w:val="TableNormal"/>
    <w:uiPriority w:val="59"/>
    <w:rsid w:val="00C6590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5223"/>
    <w:rPr>
      <w:color w:val="0563C1" w:themeColor="hyperlink"/>
      <w:u w:val="single"/>
    </w:rPr>
  </w:style>
  <w:style w:type="character" w:styleId="CommentReference">
    <w:name w:val="annotation reference"/>
    <w:basedOn w:val="DefaultParagraphFont"/>
    <w:uiPriority w:val="99"/>
    <w:semiHidden/>
    <w:unhideWhenUsed/>
    <w:rsid w:val="00A112A8"/>
    <w:rPr>
      <w:sz w:val="16"/>
      <w:szCs w:val="16"/>
    </w:rPr>
  </w:style>
  <w:style w:type="paragraph" w:styleId="CommentText">
    <w:name w:val="annotation text"/>
    <w:basedOn w:val="Normal"/>
    <w:link w:val="CommentTextChar1"/>
    <w:uiPriority w:val="99"/>
    <w:unhideWhenUsed/>
    <w:rsid w:val="00A112A8"/>
    <w:pPr>
      <w:spacing w:line="240" w:lineRule="auto"/>
    </w:pPr>
    <w:rPr>
      <w:sz w:val="20"/>
    </w:rPr>
  </w:style>
  <w:style w:type="character" w:customStyle="1" w:styleId="CommentTextChar1">
    <w:name w:val="Comment Text Char1"/>
    <w:basedOn w:val="DefaultParagraphFont"/>
    <w:link w:val="CommentText"/>
    <w:uiPriority w:val="99"/>
    <w:rsid w:val="00A112A8"/>
    <w:rPr>
      <w:kern w:val="1"/>
      <w:lang w:val="en-US" w:eastAsia="ar-SA"/>
    </w:rPr>
  </w:style>
  <w:style w:type="paragraph" w:styleId="CommentSubject">
    <w:name w:val="annotation subject"/>
    <w:basedOn w:val="CommentText"/>
    <w:next w:val="CommentText"/>
    <w:link w:val="CommentSubjectChar1"/>
    <w:uiPriority w:val="99"/>
    <w:semiHidden/>
    <w:unhideWhenUsed/>
    <w:rsid w:val="00A112A8"/>
    <w:rPr>
      <w:b/>
      <w:bCs/>
    </w:rPr>
  </w:style>
  <w:style w:type="character" w:customStyle="1" w:styleId="CommentSubjectChar1">
    <w:name w:val="Comment Subject Char1"/>
    <w:basedOn w:val="CommentTextChar1"/>
    <w:link w:val="CommentSubject"/>
    <w:uiPriority w:val="99"/>
    <w:semiHidden/>
    <w:rsid w:val="00A112A8"/>
    <w:rPr>
      <w:b/>
      <w:bCs/>
      <w:kern w:val="1"/>
      <w:lang w:val="en-US" w:eastAsia="ar-SA"/>
    </w:rPr>
  </w:style>
  <w:style w:type="paragraph" w:styleId="Revision">
    <w:name w:val="Revision"/>
    <w:hidden/>
    <w:uiPriority w:val="99"/>
    <w:semiHidden/>
    <w:rsid w:val="008E796D"/>
    <w:rPr>
      <w:kern w:val="1"/>
      <w:sz w:val="24"/>
      <w:lang w:val="en-US" w:eastAsia="ar-SA"/>
    </w:rPr>
  </w:style>
  <w:style w:type="character" w:styleId="Strong">
    <w:name w:val="Strong"/>
    <w:basedOn w:val="DefaultParagraphFont"/>
    <w:uiPriority w:val="22"/>
    <w:qFormat/>
    <w:rsid w:val="005A5E01"/>
    <w:rPr>
      <w:b/>
      <w:bCs/>
    </w:rPr>
  </w:style>
  <w:style w:type="character" w:styleId="UnresolvedMention">
    <w:name w:val="Unresolved Mention"/>
    <w:basedOn w:val="DefaultParagraphFont"/>
    <w:uiPriority w:val="99"/>
    <w:semiHidden/>
    <w:unhideWhenUsed/>
    <w:rsid w:val="00B45B12"/>
    <w:rPr>
      <w:color w:val="605E5C"/>
      <w:shd w:val="clear" w:color="auto" w:fill="E1DFDD"/>
    </w:rPr>
  </w:style>
  <w:style w:type="paragraph" w:customStyle="1" w:styleId="Outline1">
    <w:name w:val="Outline1"/>
    <w:basedOn w:val="Normal"/>
    <w:next w:val="Normal"/>
    <w:rsid w:val="00B63421"/>
    <w:pPr>
      <w:keepNext/>
      <w:tabs>
        <w:tab w:val="num" w:pos="360"/>
      </w:tabs>
      <w:suppressAutoHyphens w:val="0"/>
      <w:spacing w:before="240" w:line="240" w:lineRule="auto"/>
      <w:ind w:left="360" w:hanging="360"/>
    </w:pPr>
    <w:rPr>
      <w:kern w:val="28"/>
      <w:lang w:eastAsia="en-US"/>
    </w:rPr>
  </w:style>
  <w:style w:type="paragraph" w:customStyle="1" w:styleId="SectionVHeader">
    <w:name w:val="Section V. Header"/>
    <w:basedOn w:val="Normal"/>
    <w:rsid w:val="00B63421"/>
    <w:pPr>
      <w:suppressAutoHyphens w:val="0"/>
      <w:spacing w:line="240" w:lineRule="auto"/>
      <w:jc w:val="center"/>
    </w:pPr>
    <w:rPr>
      <w:b/>
      <w:kern w:val="0"/>
      <w:sz w:val="36"/>
      <w:lang w:eastAsia="en-US"/>
    </w:rPr>
  </w:style>
  <w:style w:type="character" w:styleId="Mention">
    <w:name w:val="Mention"/>
    <w:basedOn w:val="DefaultParagraphFont"/>
    <w:uiPriority w:val="99"/>
    <w:unhideWhenUsed/>
    <w:rsid w:val="0039725A"/>
    <w:rPr>
      <w:color w:val="2B579A"/>
      <w:shd w:val="clear" w:color="auto" w:fill="E1DFDD"/>
    </w:rPr>
  </w:style>
  <w:style w:type="numbering" w:customStyle="1" w:styleId="CurrentList1">
    <w:name w:val="Current List1"/>
    <w:uiPriority w:val="99"/>
    <w:rsid w:val="00CE529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34980">
      <w:bodyDiv w:val="1"/>
      <w:marLeft w:val="0"/>
      <w:marRight w:val="0"/>
      <w:marTop w:val="0"/>
      <w:marBottom w:val="0"/>
      <w:divBdr>
        <w:top w:val="none" w:sz="0" w:space="0" w:color="auto"/>
        <w:left w:val="none" w:sz="0" w:space="0" w:color="auto"/>
        <w:bottom w:val="none" w:sz="0" w:space="0" w:color="auto"/>
        <w:right w:val="none" w:sz="0" w:space="0" w:color="auto"/>
      </w:divBdr>
    </w:div>
    <w:div w:id="1083066107">
      <w:bodyDiv w:val="1"/>
      <w:marLeft w:val="0"/>
      <w:marRight w:val="0"/>
      <w:marTop w:val="0"/>
      <w:marBottom w:val="0"/>
      <w:divBdr>
        <w:top w:val="none" w:sz="0" w:space="0" w:color="auto"/>
        <w:left w:val="none" w:sz="0" w:space="0" w:color="auto"/>
        <w:bottom w:val="none" w:sz="0" w:space="0" w:color="auto"/>
        <w:right w:val="none" w:sz="0" w:space="0" w:color="auto"/>
      </w:divBdr>
    </w:div>
    <w:div w:id="1121806405">
      <w:bodyDiv w:val="1"/>
      <w:marLeft w:val="0"/>
      <w:marRight w:val="0"/>
      <w:marTop w:val="0"/>
      <w:marBottom w:val="0"/>
      <w:divBdr>
        <w:top w:val="none" w:sz="0" w:space="0" w:color="auto"/>
        <w:left w:val="none" w:sz="0" w:space="0" w:color="auto"/>
        <w:bottom w:val="none" w:sz="0" w:space="0" w:color="auto"/>
        <w:right w:val="none" w:sz="0" w:space="0" w:color="auto"/>
      </w:divBdr>
    </w:div>
    <w:div w:id="2066026474">
      <w:bodyDiv w:val="1"/>
      <w:marLeft w:val="0"/>
      <w:marRight w:val="0"/>
      <w:marTop w:val="0"/>
      <w:marBottom w:val="0"/>
      <w:divBdr>
        <w:top w:val="none" w:sz="0" w:space="0" w:color="auto"/>
        <w:left w:val="none" w:sz="0" w:space="0" w:color="auto"/>
        <w:bottom w:val="none" w:sz="0" w:space="0" w:color="auto"/>
        <w:right w:val="none" w:sz="0" w:space="0" w:color="auto"/>
      </w:divBdr>
    </w:div>
    <w:div w:id="212986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ldova@kh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36EEFBDFDDCB4E908D81168C0BF479" ma:contentTypeVersion="14" ma:contentTypeDescription="Create a new document." ma:contentTypeScope="" ma:versionID="03a275e868d0f0ab7a8b1be7b2395437">
  <xsd:schema xmlns:xsd="http://www.w3.org/2001/XMLSchema" xmlns:xs="http://www.w3.org/2001/XMLSchema" xmlns:p="http://schemas.microsoft.com/office/2006/metadata/properties" xmlns:ns2="0c54b1c4-9bca-4c36-98c7-6ff0f5536566" targetNamespace="http://schemas.microsoft.com/office/2006/metadata/properties" ma:root="true" ma:fieldsID="405691a83e125aee98f9f2c5440778b6" ns2:_="">
    <xsd:import namespace="0c54b1c4-9bca-4c36-98c7-6ff0f55365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4b1c4-9bca-4c36-98c7-6ff0f553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9dcba0-0479-499c-81c4-80551607129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54b1c4-9bca-4c36-98c7-6ff0f55365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7CB832-B6BF-4BE8-8FAC-7F845F0C24D0}">
  <ds:schemaRefs>
    <ds:schemaRef ds:uri="http://schemas.openxmlformats.org/officeDocument/2006/bibliography"/>
  </ds:schemaRefs>
</ds:datastoreItem>
</file>

<file path=customXml/itemProps2.xml><?xml version="1.0" encoding="utf-8"?>
<ds:datastoreItem xmlns:ds="http://schemas.openxmlformats.org/officeDocument/2006/customXml" ds:itemID="{567883E8-D665-4AC2-A8A0-D4D6391E4854}">
  <ds:schemaRefs>
    <ds:schemaRef ds:uri="http://schemas.microsoft.com/sharepoint/v3/contenttype/forms"/>
  </ds:schemaRefs>
</ds:datastoreItem>
</file>

<file path=customXml/itemProps3.xml><?xml version="1.0" encoding="utf-8"?>
<ds:datastoreItem xmlns:ds="http://schemas.openxmlformats.org/officeDocument/2006/customXml" ds:itemID="{1B0BA266-5059-4EEB-9F1E-36885EA79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4b1c4-9bca-4c36-98c7-6ff0f5536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79317-A16F-48AA-A1B0-D4D10B36A414}">
  <ds:schemaRefs>
    <ds:schemaRef ds:uri="http://schemas.microsoft.com/office/2006/metadata/properties"/>
    <ds:schemaRef ds:uri="http://schemas.microsoft.com/office/infopath/2007/PartnerControls"/>
    <ds:schemaRef ds:uri="0c54b1c4-9bca-4c36-98c7-6ff0f5536566"/>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1682</Words>
  <Characters>10920</Characters>
  <Application>Microsoft Office Word</Application>
  <DocSecurity>0</DocSecurity>
  <Lines>321</Lines>
  <Paragraphs>163</Paragraphs>
  <ScaleCrop>false</ScaleCrop>
  <HeadingPairs>
    <vt:vector size="2" baseType="variant">
      <vt:variant>
        <vt:lpstr>Title</vt:lpstr>
      </vt:variant>
      <vt:variant>
        <vt:i4>1</vt:i4>
      </vt:variant>
    </vt:vector>
  </HeadingPairs>
  <TitlesOfParts>
    <vt:vector size="1" baseType="lpstr">
      <vt:lpstr/>
    </vt:vector>
  </TitlesOfParts>
  <Company>SFM</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Dumitru Chitoroaga</dc:creator>
  <cp:keywords/>
  <dc:description/>
  <cp:lastModifiedBy>Slobozian, Vitalie</cp:lastModifiedBy>
  <cp:revision>16</cp:revision>
  <cp:lastPrinted>1900-01-01T18:00:00Z</cp:lastPrinted>
  <dcterms:created xsi:type="dcterms:W3CDTF">2026-07-15T10:34:00Z</dcterms:created>
  <dcterms:modified xsi:type="dcterms:W3CDTF">2026-08-05T08:53:00Z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SFM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0x0101004736EEFBDFDDCB4E908D81168C0BF479</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